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0FB" w:rsidRDefault="001700FB" w:rsidP="001700FB">
      <w:pPr>
        <w:spacing w:line="276" w:lineRule="auto"/>
        <w:ind w:left="567" w:firstLine="567"/>
        <w:jc w:val="right"/>
        <w:rPr>
          <w:sz w:val="28"/>
          <w:szCs w:val="28"/>
          <w:lang w:val="uk-UA"/>
        </w:rPr>
      </w:pPr>
    </w:p>
    <w:p w:rsidR="001700FB" w:rsidRDefault="001700FB" w:rsidP="001700FB">
      <w:pPr>
        <w:spacing w:line="276" w:lineRule="auto"/>
        <w:ind w:left="567" w:firstLine="567"/>
        <w:jc w:val="center"/>
        <w:rPr>
          <w:b/>
          <w:i/>
          <w:sz w:val="28"/>
          <w:szCs w:val="28"/>
          <w:lang w:val="uk-UA"/>
        </w:rPr>
      </w:pPr>
      <w:r>
        <w:rPr>
          <w:b/>
          <w:i/>
          <w:sz w:val="28"/>
          <w:szCs w:val="28"/>
          <w:lang w:val="uk-UA"/>
        </w:rPr>
        <w:t>Математика 6 клас</w:t>
      </w:r>
    </w:p>
    <w:p w:rsidR="001700FB" w:rsidRPr="00FA223E" w:rsidRDefault="001700FB" w:rsidP="001700FB">
      <w:pPr>
        <w:spacing w:line="276" w:lineRule="auto"/>
        <w:ind w:left="567" w:firstLine="567"/>
        <w:jc w:val="center"/>
        <w:rPr>
          <w:b/>
          <w:i/>
          <w:sz w:val="28"/>
          <w:szCs w:val="28"/>
          <w:lang w:val="uk-UA"/>
        </w:rPr>
      </w:pPr>
      <w:r w:rsidRPr="00FA223E">
        <w:rPr>
          <w:b/>
          <w:i/>
          <w:sz w:val="28"/>
          <w:szCs w:val="28"/>
          <w:lang w:val="uk-UA"/>
        </w:rPr>
        <w:t>План-конспект уроку за темою:</w:t>
      </w:r>
    </w:p>
    <w:p w:rsidR="001700FB" w:rsidRPr="00FA223E" w:rsidRDefault="001700FB" w:rsidP="001700FB">
      <w:pPr>
        <w:spacing w:line="276" w:lineRule="auto"/>
        <w:ind w:left="567" w:firstLine="567"/>
        <w:jc w:val="center"/>
        <w:rPr>
          <w:b/>
          <w:color w:val="0070C0"/>
          <w:sz w:val="28"/>
          <w:szCs w:val="28"/>
          <w:lang w:val="uk-UA"/>
        </w:rPr>
      </w:pPr>
      <w:r w:rsidRPr="00FA223E">
        <w:rPr>
          <w:b/>
          <w:color w:val="0070C0"/>
          <w:sz w:val="28"/>
          <w:szCs w:val="28"/>
          <w:lang w:val="uk-UA"/>
        </w:rPr>
        <w:t>«Розв’язання задач,прикладів та рівнянь на всі арифметичні дії зі   звичайними дробами»</w:t>
      </w:r>
    </w:p>
    <w:p w:rsidR="001700FB" w:rsidRPr="00FA223E" w:rsidRDefault="001700FB" w:rsidP="001700FB">
      <w:pPr>
        <w:spacing w:line="276" w:lineRule="auto"/>
        <w:ind w:left="567" w:firstLine="567"/>
        <w:rPr>
          <w:b/>
          <w:color w:val="FF0000"/>
          <w:sz w:val="28"/>
          <w:szCs w:val="28"/>
          <w:lang w:val="uk-UA"/>
        </w:rPr>
      </w:pPr>
      <w:r w:rsidRPr="00FA223E">
        <w:rPr>
          <w:b/>
          <w:color w:val="FF0000"/>
          <w:sz w:val="28"/>
          <w:szCs w:val="28"/>
          <w:lang w:val="uk-UA"/>
        </w:rPr>
        <w:t>Мета:</w:t>
      </w:r>
    </w:p>
    <w:p w:rsidR="001700FB" w:rsidRPr="005C5EBE" w:rsidRDefault="001700FB" w:rsidP="001700FB">
      <w:pPr>
        <w:spacing w:line="276" w:lineRule="auto"/>
        <w:ind w:left="567" w:firstLine="567"/>
        <w:rPr>
          <w:sz w:val="28"/>
          <w:szCs w:val="28"/>
          <w:lang w:val="uk-UA"/>
        </w:rPr>
      </w:pPr>
      <w:r w:rsidRPr="005C5EBE">
        <w:rPr>
          <w:i/>
          <w:sz w:val="28"/>
          <w:szCs w:val="28"/>
          <w:lang w:val="uk-UA"/>
        </w:rPr>
        <w:t xml:space="preserve">Освітня : </w:t>
      </w:r>
      <w:r w:rsidRPr="005C5EBE">
        <w:rPr>
          <w:sz w:val="28"/>
          <w:szCs w:val="28"/>
          <w:lang w:val="uk-UA"/>
        </w:rPr>
        <w:t>закріпити знання, вміння,навички учнів у розв’язанні задач,прикладів,та рівнянь на всі арифметичні дії зі звичайними дробами</w:t>
      </w:r>
    </w:p>
    <w:p w:rsidR="001700FB" w:rsidRPr="005C5EBE" w:rsidRDefault="001700FB" w:rsidP="001700FB">
      <w:pPr>
        <w:spacing w:line="276" w:lineRule="auto"/>
        <w:ind w:left="567" w:firstLine="567"/>
        <w:rPr>
          <w:sz w:val="28"/>
          <w:szCs w:val="28"/>
          <w:lang w:val="uk-UA"/>
        </w:rPr>
      </w:pPr>
      <w:r w:rsidRPr="005C5EBE">
        <w:rPr>
          <w:i/>
          <w:sz w:val="28"/>
          <w:szCs w:val="28"/>
          <w:lang w:val="uk-UA"/>
        </w:rPr>
        <w:t xml:space="preserve">Виховна: </w:t>
      </w:r>
      <w:r w:rsidRPr="005C5EBE">
        <w:rPr>
          <w:sz w:val="28"/>
          <w:szCs w:val="28"/>
          <w:lang w:val="uk-UA"/>
        </w:rPr>
        <w:t>виховувати працьовитість,наполегливість</w:t>
      </w:r>
    </w:p>
    <w:p w:rsidR="001700FB" w:rsidRPr="005C5EBE" w:rsidRDefault="001700FB" w:rsidP="001700FB">
      <w:pPr>
        <w:spacing w:line="276" w:lineRule="auto"/>
        <w:ind w:left="567" w:firstLine="567"/>
        <w:rPr>
          <w:sz w:val="28"/>
          <w:szCs w:val="28"/>
          <w:lang w:val="uk-UA"/>
        </w:rPr>
      </w:pPr>
      <w:r w:rsidRPr="005C5EBE">
        <w:rPr>
          <w:i/>
          <w:sz w:val="28"/>
          <w:szCs w:val="28"/>
          <w:lang w:val="uk-UA"/>
        </w:rPr>
        <w:t>Розвиваюча:</w:t>
      </w:r>
      <w:r w:rsidRPr="005C5EBE">
        <w:rPr>
          <w:sz w:val="28"/>
          <w:szCs w:val="28"/>
          <w:lang w:val="uk-UA"/>
        </w:rPr>
        <w:t xml:space="preserve"> розвивати логічне мислення та творчі здібності учнів</w:t>
      </w:r>
    </w:p>
    <w:p w:rsidR="001700FB" w:rsidRPr="005C5EBE" w:rsidRDefault="001700FB" w:rsidP="001700FB">
      <w:pPr>
        <w:spacing w:line="276" w:lineRule="auto"/>
        <w:ind w:left="567" w:firstLine="567"/>
        <w:rPr>
          <w:sz w:val="28"/>
          <w:szCs w:val="28"/>
          <w:lang w:val="uk-UA"/>
        </w:rPr>
      </w:pPr>
      <w:r w:rsidRPr="00FA223E">
        <w:rPr>
          <w:b/>
          <w:color w:val="FF0000"/>
          <w:sz w:val="28"/>
          <w:szCs w:val="28"/>
          <w:lang w:val="uk-UA"/>
        </w:rPr>
        <w:t>Тип уроку:</w:t>
      </w:r>
      <w:r w:rsidRPr="00FA223E">
        <w:rPr>
          <w:color w:val="FF0000"/>
          <w:sz w:val="28"/>
          <w:szCs w:val="28"/>
          <w:lang w:val="uk-UA"/>
        </w:rPr>
        <w:t xml:space="preserve"> </w:t>
      </w:r>
      <w:r w:rsidRPr="005C5EBE">
        <w:rPr>
          <w:sz w:val="28"/>
          <w:szCs w:val="28"/>
          <w:lang w:val="uk-UA"/>
        </w:rPr>
        <w:t>урок закріплення знань,умінь,навичок</w:t>
      </w:r>
    </w:p>
    <w:p w:rsidR="001700FB" w:rsidRPr="005C5EBE" w:rsidRDefault="001700FB" w:rsidP="001700FB">
      <w:pPr>
        <w:spacing w:line="276" w:lineRule="auto"/>
        <w:ind w:left="567" w:firstLine="567"/>
        <w:rPr>
          <w:sz w:val="28"/>
          <w:szCs w:val="28"/>
          <w:lang w:val="uk-UA"/>
        </w:rPr>
      </w:pPr>
      <w:r w:rsidRPr="00FA223E">
        <w:rPr>
          <w:b/>
          <w:color w:val="FF0000"/>
          <w:sz w:val="28"/>
          <w:szCs w:val="28"/>
          <w:lang w:val="uk-UA"/>
        </w:rPr>
        <w:t>Обладнання:</w:t>
      </w:r>
      <w:r w:rsidRPr="00FA223E">
        <w:rPr>
          <w:color w:val="FF0000"/>
          <w:sz w:val="28"/>
          <w:szCs w:val="28"/>
          <w:lang w:val="uk-UA"/>
        </w:rPr>
        <w:t xml:space="preserve"> </w:t>
      </w:r>
      <w:r w:rsidRPr="005C5EBE">
        <w:rPr>
          <w:sz w:val="28"/>
          <w:szCs w:val="28"/>
          <w:lang w:val="uk-UA"/>
        </w:rPr>
        <w:t>ноутбук, піктограми у вигляді сонечок, «зірочки», паперові ракети із завданнями.</w:t>
      </w:r>
    </w:p>
    <w:p w:rsidR="001700FB" w:rsidRPr="005C5EBE" w:rsidRDefault="001700FB" w:rsidP="001700FB">
      <w:pPr>
        <w:spacing w:line="276" w:lineRule="auto"/>
        <w:ind w:left="567" w:firstLine="567"/>
        <w:jc w:val="center"/>
        <w:rPr>
          <w:b/>
          <w:sz w:val="28"/>
          <w:szCs w:val="28"/>
          <w:lang w:val="uk-UA"/>
        </w:rPr>
      </w:pPr>
      <w:r w:rsidRPr="005C5EBE">
        <w:rPr>
          <w:b/>
          <w:sz w:val="28"/>
          <w:szCs w:val="28"/>
          <w:lang w:val="uk-UA"/>
        </w:rPr>
        <w:t>Хід уроку.</w:t>
      </w:r>
    </w:p>
    <w:p w:rsidR="001700FB" w:rsidRPr="005C5EBE" w:rsidRDefault="001700FB" w:rsidP="001700FB">
      <w:pPr>
        <w:spacing w:line="276" w:lineRule="auto"/>
        <w:ind w:left="567" w:firstLine="567"/>
        <w:rPr>
          <w:b/>
          <w:sz w:val="28"/>
          <w:szCs w:val="28"/>
          <w:lang w:val="uk-UA"/>
        </w:rPr>
      </w:pPr>
      <w:r w:rsidRPr="005C5EBE">
        <w:rPr>
          <w:b/>
          <w:sz w:val="28"/>
          <w:szCs w:val="28"/>
          <w:lang w:val="uk-UA"/>
        </w:rPr>
        <w:t>Девіз уроку</w:t>
      </w:r>
    </w:p>
    <w:p w:rsidR="001700FB" w:rsidRPr="005C5EBE" w:rsidRDefault="001700FB" w:rsidP="001700FB">
      <w:pPr>
        <w:spacing w:line="276" w:lineRule="auto"/>
        <w:ind w:left="567" w:firstLine="567"/>
        <w:rPr>
          <w:sz w:val="28"/>
          <w:szCs w:val="28"/>
          <w:lang w:val="uk-UA"/>
        </w:rPr>
      </w:pPr>
      <w:r w:rsidRPr="005C5EBE">
        <w:rPr>
          <w:sz w:val="28"/>
          <w:szCs w:val="28"/>
          <w:lang w:val="uk-UA"/>
        </w:rPr>
        <w:t>Хто нічого</w:t>
      </w:r>
      <w:r w:rsidRPr="005C5EBE">
        <w:rPr>
          <w:sz w:val="28"/>
          <w:szCs w:val="28"/>
          <w:lang w:val="uk-UA"/>
        </w:rPr>
        <w:tab/>
      </w:r>
      <w:r w:rsidRPr="005C5EBE">
        <w:rPr>
          <w:sz w:val="28"/>
          <w:szCs w:val="28"/>
          <w:lang w:val="uk-UA"/>
        </w:rPr>
        <w:tab/>
      </w:r>
      <w:r w:rsidRPr="005C5EBE">
        <w:rPr>
          <w:sz w:val="28"/>
          <w:szCs w:val="28"/>
          <w:lang w:val="uk-UA"/>
        </w:rPr>
        <w:tab/>
        <w:t>Хто нічого</w:t>
      </w:r>
    </w:p>
    <w:p w:rsidR="001700FB" w:rsidRPr="005C5EBE" w:rsidRDefault="001700FB" w:rsidP="001700FB">
      <w:pPr>
        <w:spacing w:line="276" w:lineRule="auto"/>
        <w:ind w:left="567" w:firstLine="567"/>
        <w:rPr>
          <w:sz w:val="28"/>
          <w:szCs w:val="28"/>
          <w:lang w:val="uk-UA"/>
        </w:rPr>
      </w:pPr>
      <w:r w:rsidRPr="005C5EBE">
        <w:rPr>
          <w:sz w:val="28"/>
          <w:szCs w:val="28"/>
          <w:lang w:val="uk-UA"/>
        </w:rPr>
        <w:t>Не помічає,</w:t>
      </w:r>
      <w:r w:rsidRPr="005C5EBE">
        <w:rPr>
          <w:sz w:val="28"/>
          <w:szCs w:val="28"/>
          <w:lang w:val="uk-UA"/>
        </w:rPr>
        <w:tab/>
      </w:r>
      <w:r w:rsidRPr="005C5EBE">
        <w:rPr>
          <w:sz w:val="28"/>
          <w:szCs w:val="28"/>
          <w:lang w:val="uk-UA"/>
        </w:rPr>
        <w:tab/>
      </w:r>
      <w:r w:rsidRPr="005C5EBE">
        <w:rPr>
          <w:sz w:val="28"/>
          <w:szCs w:val="28"/>
          <w:lang w:val="uk-UA"/>
        </w:rPr>
        <w:tab/>
        <w:t>Не вивчає,</w:t>
      </w:r>
    </w:p>
    <w:p w:rsidR="001700FB" w:rsidRPr="005C5EBE" w:rsidRDefault="001700FB" w:rsidP="001700FB">
      <w:pPr>
        <w:spacing w:line="276" w:lineRule="auto"/>
        <w:ind w:left="567" w:firstLine="567"/>
        <w:rPr>
          <w:sz w:val="28"/>
          <w:szCs w:val="28"/>
          <w:lang w:val="uk-UA"/>
        </w:rPr>
      </w:pPr>
      <w:r w:rsidRPr="005C5EBE">
        <w:rPr>
          <w:sz w:val="28"/>
          <w:szCs w:val="28"/>
          <w:lang w:val="uk-UA"/>
        </w:rPr>
        <w:t>Той нічого</w:t>
      </w:r>
      <w:r w:rsidRPr="005C5EBE">
        <w:rPr>
          <w:sz w:val="28"/>
          <w:szCs w:val="28"/>
          <w:lang w:val="uk-UA"/>
        </w:rPr>
        <w:tab/>
      </w:r>
      <w:r w:rsidRPr="005C5EBE">
        <w:rPr>
          <w:sz w:val="28"/>
          <w:szCs w:val="28"/>
          <w:lang w:val="uk-UA"/>
        </w:rPr>
        <w:tab/>
      </w:r>
      <w:r w:rsidRPr="005C5EBE">
        <w:rPr>
          <w:sz w:val="28"/>
          <w:szCs w:val="28"/>
          <w:lang w:val="uk-UA"/>
        </w:rPr>
        <w:tab/>
        <w:t>Той вічно плаче</w:t>
      </w:r>
    </w:p>
    <w:p w:rsidR="001700FB" w:rsidRPr="005C5EBE" w:rsidRDefault="001700FB" w:rsidP="001700FB">
      <w:pPr>
        <w:spacing w:line="276" w:lineRule="auto"/>
        <w:ind w:left="567" w:firstLine="567"/>
        <w:rPr>
          <w:sz w:val="28"/>
          <w:szCs w:val="28"/>
          <w:lang w:val="uk-UA"/>
        </w:rPr>
      </w:pPr>
      <w:r w:rsidRPr="005C5EBE">
        <w:rPr>
          <w:sz w:val="28"/>
          <w:szCs w:val="28"/>
          <w:lang w:val="uk-UA"/>
        </w:rPr>
        <w:t>Не вивчає.</w:t>
      </w:r>
      <w:r w:rsidRPr="005C5EBE">
        <w:rPr>
          <w:sz w:val="28"/>
          <w:szCs w:val="28"/>
          <w:lang w:val="uk-UA"/>
        </w:rPr>
        <w:tab/>
      </w:r>
      <w:r w:rsidRPr="005C5EBE">
        <w:rPr>
          <w:sz w:val="28"/>
          <w:szCs w:val="28"/>
          <w:lang w:val="uk-UA"/>
        </w:rPr>
        <w:tab/>
      </w:r>
      <w:r w:rsidRPr="005C5EBE">
        <w:rPr>
          <w:sz w:val="28"/>
          <w:szCs w:val="28"/>
          <w:lang w:val="uk-UA"/>
        </w:rPr>
        <w:tab/>
        <w:t>І скучає.</w:t>
      </w:r>
    </w:p>
    <w:p w:rsidR="001700FB" w:rsidRPr="005C5EBE" w:rsidRDefault="001700FB" w:rsidP="001700FB">
      <w:pPr>
        <w:spacing w:line="276" w:lineRule="auto"/>
        <w:ind w:left="567" w:firstLine="567"/>
        <w:rPr>
          <w:sz w:val="28"/>
          <w:szCs w:val="28"/>
          <w:lang w:val="uk-UA"/>
        </w:rPr>
      </w:pP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r>
    </w:p>
    <w:p w:rsidR="001700FB" w:rsidRPr="005C5EBE" w:rsidRDefault="001700FB" w:rsidP="001700FB">
      <w:pPr>
        <w:spacing w:line="276" w:lineRule="auto"/>
        <w:ind w:left="567" w:firstLine="567"/>
        <w:rPr>
          <w:sz w:val="28"/>
          <w:szCs w:val="28"/>
          <w:lang w:val="uk-UA"/>
        </w:rPr>
      </w:pP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r>
      <w:r w:rsidRPr="005C5EBE">
        <w:rPr>
          <w:sz w:val="28"/>
          <w:szCs w:val="28"/>
          <w:lang w:val="uk-UA"/>
        </w:rPr>
        <w:tab/>
        <w:t xml:space="preserve">           Ф. </w:t>
      </w:r>
      <w:proofErr w:type="spellStart"/>
      <w:r w:rsidRPr="005C5EBE">
        <w:rPr>
          <w:sz w:val="28"/>
          <w:szCs w:val="28"/>
          <w:lang w:val="uk-UA"/>
        </w:rPr>
        <w:t>Сеф</w:t>
      </w:r>
      <w:proofErr w:type="spellEnd"/>
    </w:p>
    <w:p w:rsidR="001700FB" w:rsidRPr="00FA223E" w:rsidRDefault="001700FB" w:rsidP="001700FB">
      <w:pPr>
        <w:spacing w:line="276" w:lineRule="auto"/>
        <w:ind w:left="567" w:firstLine="567"/>
        <w:rPr>
          <w:b/>
          <w:i/>
          <w:color w:val="0070C0"/>
          <w:sz w:val="28"/>
          <w:szCs w:val="28"/>
          <w:lang w:val="uk-UA"/>
        </w:rPr>
      </w:pPr>
      <w:r w:rsidRPr="00FA223E">
        <w:rPr>
          <w:i/>
          <w:color w:val="0070C0"/>
          <w:sz w:val="28"/>
          <w:szCs w:val="28"/>
          <w:lang w:val="uk-UA"/>
        </w:rPr>
        <w:t>І.</w:t>
      </w:r>
      <w:r w:rsidRPr="00FA223E">
        <w:rPr>
          <w:b/>
          <w:i/>
          <w:color w:val="0070C0"/>
          <w:sz w:val="28"/>
          <w:szCs w:val="28"/>
          <w:lang w:val="uk-UA"/>
        </w:rPr>
        <w:t>Організаційний момент</w:t>
      </w: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 Наш урок ми побудуємо як мандрівку математичному зорельоті. Для цієї мандрівки нам потрібен корабель (це кімната) та екіпаж (це ви), а допомагати нам будуть Незнайко і його друзі.</w:t>
      </w:r>
    </w:p>
    <w:p w:rsidR="001700FB" w:rsidRDefault="001700FB" w:rsidP="001700FB">
      <w:pPr>
        <w:spacing w:line="276" w:lineRule="auto"/>
        <w:ind w:left="567" w:firstLine="567"/>
        <w:rPr>
          <w:sz w:val="28"/>
          <w:szCs w:val="28"/>
          <w:lang w:val="uk-UA"/>
        </w:rPr>
      </w:pPr>
      <w:r w:rsidRPr="005C5EBE">
        <w:rPr>
          <w:sz w:val="28"/>
          <w:szCs w:val="28"/>
          <w:lang w:val="uk-UA"/>
        </w:rPr>
        <w:t xml:space="preserve">    Перед тим, як відправитися в мандрівку, давайте перевіримо ваш багаж знань необхідний нам у польоті. Для цього ви повинні виконати ланцюжком наступні вправи. На першу парту кожного ряду я кладу аркуш паперу, на якому написано вправи на усі дії зі звичайними дробами. Кожен учень виконує лише одну вправу і, записавши результат, передає аркуш іншому, поки аркуш це дійде до останнього учня, який передає його учителю. І при цьому за правильну відповідь отримуєте зірочку. Якщо ви назбираєте за урок більше 8 зірочок, то отримуєте 12 балів, 7 з. - 11б, 6 з. - 10б, 5 з. - 9б, 4з. - 8б., а решта зірочок переходить на наступний урок у вигляді </w:t>
      </w:r>
      <w:proofErr w:type="spellStart"/>
      <w:r w:rsidRPr="005C5EBE">
        <w:rPr>
          <w:sz w:val="28"/>
          <w:szCs w:val="28"/>
          <w:lang w:val="uk-UA"/>
        </w:rPr>
        <w:t>бонусних</w:t>
      </w:r>
      <w:proofErr w:type="spellEnd"/>
      <w:r w:rsidRPr="005C5EBE">
        <w:rPr>
          <w:sz w:val="28"/>
          <w:szCs w:val="28"/>
          <w:lang w:val="uk-UA"/>
        </w:rPr>
        <w:t xml:space="preserve"> балів.</w:t>
      </w:r>
    </w:p>
    <w:p w:rsidR="001700FB" w:rsidRPr="00FA223E" w:rsidRDefault="001700FB" w:rsidP="001700FB">
      <w:pPr>
        <w:spacing w:line="276" w:lineRule="auto"/>
        <w:ind w:left="567" w:firstLine="567"/>
        <w:rPr>
          <w:b/>
          <w:i/>
          <w:color w:val="0070C0"/>
          <w:sz w:val="28"/>
          <w:szCs w:val="28"/>
          <w:lang w:val="uk-UA"/>
        </w:rPr>
      </w:pPr>
      <w:r>
        <w:rPr>
          <w:b/>
          <w:i/>
          <w:color w:val="0070C0"/>
          <w:sz w:val="28"/>
          <w:szCs w:val="28"/>
          <w:lang w:val="uk-UA"/>
        </w:rPr>
        <w:t>ІІ</w:t>
      </w:r>
      <w:r w:rsidRPr="00FA223E">
        <w:rPr>
          <w:b/>
          <w:i/>
          <w:color w:val="0070C0"/>
          <w:sz w:val="28"/>
          <w:szCs w:val="28"/>
          <w:lang w:val="uk-UA"/>
        </w:rPr>
        <w:t>.</w:t>
      </w:r>
      <w:r>
        <w:rPr>
          <w:b/>
          <w:i/>
          <w:color w:val="0070C0"/>
          <w:sz w:val="28"/>
          <w:szCs w:val="28"/>
          <w:lang w:val="uk-UA"/>
        </w:rPr>
        <w:t xml:space="preserve"> </w:t>
      </w:r>
      <w:r w:rsidRPr="00FA223E">
        <w:rPr>
          <w:b/>
          <w:i/>
          <w:color w:val="0070C0"/>
          <w:sz w:val="28"/>
          <w:szCs w:val="28"/>
          <w:lang w:val="uk-UA"/>
        </w:rPr>
        <w:t>Актуалізація опорних знань. Вправа «Ланцюжок»</w:t>
      </w: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4770"/>
        <w:gridCol w:w="4770"/>
      </w:tblGrid>
      <w:tr w:rsidR="001700FB" w:rsidRPr="005C5EBE" w:rsidTr="00AE3A3F">
        <w:trPr>
          <w:trHeight w:val="88"/>
        </w:trPr>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jc w:val="center"/>
              <w:rPr>
                <w:sz w:val="28"/>
                <w:szCs w:val="28"/>
                <w:lang w:val="uk-UA"/>
              </w:rPr>
            </w:pPr>
            <w:proofErr w:type="spellStart"/>
            <w:r w:rsidRPr="005C5EBE">
              <w:rPr>
                <w:i/>
                <w:iCs/>
                <w:sz w:val="28"/>
                <w:szCs w:val="28"/>
                <w:lang w:val="uk-UA"/>
              </w:rPr>
              <w:t>Зорельот</w:t>
            </w:r>
            <w:proofErr w:type="spellEnd"/>
            <w:r w:rsidRPr="005C5EBE">
              <w:rPr>
                <w:i/>
                <w:iCs/>
                <w:sz w:val="28"/>
                <w:szCs w:val="28"/>
                <w:lang w:val="uk-UA"/>
              </w:rPr>
              <w:t xml:space="preserve"> 1</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jc w:val="center"/>
              <w:rPr>
                <w:sz w:val="28"/>
                <w:szCs w:val="28"/>
                <w:lang w:val="uk-UA"/>
              </w:rPr>
            </w:pPr>
            <w:proofErr w:type="spellStart"/>
            <w:r w:rsidRPr="005C5EBE">
              <w:rPr>
                <w:i/>
                <w:iCs/>
                <w:sz w:val="28"/>
                <w:szCs w:val="28"/>
                <w:lang w:val="uk-UA"/>
              </w:rPr>
              <w:t>Зорельот</w:t>
            </w:r>
            <w:proofErr w:type="spellEnd"/>
            <w:r w:rsidRPr="005C5EBE">
              <w:rPr>
                <w:i/>
                <w:iCs/>
                <w:sz w:val="28"/>
                <w:szCs w:val="28"/>
                <w:lang w:val="uk-UA"/>
              </w:rPr>
              <w:t xml:space="preserve"> 2</w:t>
            </w:r>
          </w:p>
        </w:tc>
      </w:tr>
      <w:tr w:rsidR="001700FB" w:rsidRPr="005C5EBE" w:rsidTr="00AE3A3F">
        <w:trPr>
          <w:trHeight w:val="1672"/>
        </w:trPr>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rPr>
                <w:sz w:val="28"/>
                <w:szCs w:val="28"/>
                <w:lang w:val="uk-UA"/>
              </w:rPr>
            </w:pPr>
            <w:r w:rsidRPr="005C5EBE">
              <w:rPr>
                <w:sz w:val="28"/>
                <w:szCs w:val="28"/>
                <w:lang w:val="uk-UA"/>
              </w:rPr>
              <w:lastRenderedPageBreak/>
              <w:t xml:space="preserve">1. Виконайте множення: </w:t>
            </w:r>
          </w:p>
          <w:p w:rsidR="001700FB" w:rsidRPr="005C5EBE" w:rsidRDefault="001700FB" w:rsidP="001700FB">
            <w:pPr>
              <w:spacing w:line="276" w:lineRule="auto"/>
              <w:ind w:left="567" w:firstLine="567"/>
              <w:rPr>
                <w:sz w:val="28"/>
                <w:szCs w:val="28"/>
                <w:lang w:val="uk-UA"/>
              </w:rPr>
            </w:pPr>
            <w:r w:rsidRPr="005C5EBE">
              <w:rPr>
                <w:sz w:val="28"/>
                <w:szCs w:val="28"/>
                <w:lang w:val="uk-UA"/>
              </w:rPr>
              <w:t>1)</w:t>
            </w:r>
            <m:oMath>
              <m:r>
                <w:rPr>
                  <w:rFonts w:ascii="Cambria Math" w:hAnsi="Cambria Math"/>
                  <w:sz w:val="28"/>
                  <w:szCs w:val="28"/>
                  <w:lang w:val="uk-UA"/>
                </w:rPr>
                <m:t xml:space="preserve"> </m:t>
              </m:r>
              <m:f>
                <m:fPr>
                  <m:ctrlPr>
                    <w:rPr>
                      <w:rFonts w:ascii="Cambria Math" w:hAnsi="Cambria Math"/>
                      <w:bCs/>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oMath>
            <w:r w:rsidRPr="005C5EBE">
              <w:rPr>
                <w:sz w:val="28"/>
                <w:szCs w:val="28"/>
                <w:lang w:val="uk-UA"/>
              </w:rPr>
              <w:t>; 2)</w:t>
            </w:r>
            <m:oMath>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7</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7</m:t>
                  </m:r>
                </m:den>
              </m:f>
            </m:oMath>
            <w:r w:rsidRPr="005C5EBE">
              <w:rPr>
                <w:sz w:val="28"/>
                <w:szCs w:val="28"/>
                <w:lang w:val="uk-UA"/>
              </w:rPr>
              <w:t>; 3)</w:t>
            </w:r>
            <m:oMath>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5</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7</m:t>
                  </m:r>
                </m:den>
              </m:f>
            </m:oMath>
            <w:r w:rsidRPr="005C5EBE">
              <w:rPr>
                <w:sz w:val="28"/>
                <w:szCs w:val="28"/>
                <w:lang w:val="uk-UA"/>
              </w:rPr>
              <w:t>; 4)</w:t>
            </w:r>
            <m:oMath>
              <m:f>
                <m:fPr>
                  <m:ctrlPr>
                    <w:rPr>
                      <w:rFonts w:ascii="Cambria Math" w:hAnsi="Cambria Math"/>
                      <w:i/>
                      <w:sz w:val="28"/>
                      <w:szCs w:val="28"/>
                      <w:lang w:val="uk-UA"/>
                    </w:rPr>
                  </m:ctrlPr>
                </m:fPr>
                <m:num>
                  <m:r>
                    <w:rPr>
                      <w:rFonts w:ascii="Cambria Math" w:hAnsi="Cambria Math"/>
                      <w:sz w:val="28"/>
                      <w:szCs w:val="28"/>
                      <w:lang w:val="uk-UA"/>
                    </w:rPr>
                    <m:t>7</m:t>
                  </m:r>
                </m:num>
                <m:den>
                  <m:r>
                    <w:rPr>
                      <w:rFonts w:ascii="Cambria Math" w:hAnsi="Cambria Math"/>
                      <w:sz w:val="28"/>
                      <w:szCs w:val="28"/>
                      <w:lang w:val="uk-UA"/>
                    </w:rPr>
                    <m:t>9</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10</m:t>
                  </m:r>
                </m:den>
              </m:f>
            </m:oMath>
            <w:r w:rsidRPr="005C5EBE">
              <w:rPr>
                <w:sz w:val="28"/>
                <w:szCs w:val="28"/>
                <w:lang w:val="uk-UA"/>
              </w:rPr>
              <w:t xml:space="preserve">. </w:t>
            </w: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5)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7</m:t>
                  </m:r>
                </m:den>
              </m:f>
            </m:oMath>
            <w:r w:rsidRPr="005C5EBE">
              <w:rPr>
                <w:sz w:val="28"/>
                <w:szCs w:val="28"/>
                <w:lang w:val="uk-UA"/>
              </w:rPr>
              <w:t>; 6)</w:t>
            </w:r>
            <m:oMath>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13</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4</m:t>
                  </m:r>
                </m:den>
              </m:f>
            </m:oMath>
            <w:r w:rsidRPr="005C5EBE">
              <w:rPr>
                <w:sz w:val="28"/>
                <w:szCs w:val="28"/>
                <w:lang w:val="uk-UA"/>
              </w:rPr>
              <w:t>.</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1. Виконайте множення: </w:t>
            </w:r>
          </w:p>
          <w:p w:rsidR="001700FB" w:rsidRPr="005C5EBE" w:rsidRDefault="001700FB" w:rsidP="001700FB">
            <w:pPr>
              <w:spacing w:line="276" w:lineRule="auto"/>
              <w:ind w:left="567" w:firstLine="567"/>
              <w:rPr>
                <w:sz w:val="28"/>
                <w:szCs w:val="28"/>
                <w:lang w:val="uk-UA"/>
              </w:rPr>
            </w:pPr>
            <w:r w:rsidRPr="005C5EBE">
              <w:rPr>
                <w:sz w:val="28"/>
                <w:szCs w:val="28"/>
                <w:lang w:val="uk-UA"/>
              </w:rPr>
              <w:t>1)</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5</m:t>
                  </m:r>
                </m:den>
              </m:f>
            </m:oMath>
            <w:r w:rsidRPr="005C5EBE">
              <w:rPr>
                <w:sz w:val="28"/>
                <w:szCs w:val="28"/>
                <w:lang w:val="uk-UA"/>
              </w:rPr>
              <w:t>; 2)</w:t>
            </w:r>
            <m:oMath>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5</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9</m:t>
                  </m:r>
                </m:den>
              </m:f>
            </m:oMath>
            <w:r w:rsidRPr="005C5EBE">
              <w:rPr>
                <w:sz w:val="28"/>
                <w:szCs w:val="28"/>
                <w:lang w:val="uk-UA"/>
              </w:rPr>
              <w:t>; 3)</w:t>
            </w:r>
            <m:oMath>
              <m:f>
                <m:fPr>
                  <m:ctrlPr>
                    <w:rPr>
                      <w:rFonts w:ascii="Cambria Math" w:hAnsi="Cambria Math"/>
                      <w:i/>
                      <w:sz w:val="28"/>
                      <w:szCs w:val="28"/>
                      <w:lang w:val="uk-UA"/>
                    </w:rPr>
                  </m:ctrlPr>
                </m:fPr>
                <m:num>
                  <m:r>
                    <w:rPr>
                      <w:rFonts w:ascii="Cambria Math" w:hAnsi="Cambria Math"/>
                      <w:sz w:val="28"/>
                      <w:szCs w:val="28"/>
                      <w:lang w:val="uk-UA"/>
                    </w:rPr>
                    <m:t>8</m:t>
                  </m:r>
                </m:num>
                <m:den>
                  <m:r>
                    <w:rPr>
                      <w:rFonts w:ascii="Cambria Math" w:hAnsi="Cambria Math"/>
                      <w:sz w:val="28"/>
                      <w:szCs w:val="28"/>
                      <w:lang w:val="uk-UA"/>
                    </w:rPr>
                    <m:t>10</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10</m:t>
                  </m:r>
                </m:den>
              </m:f>
            </m:oMath>
            <w:r w:rsidRPr="005C5EBE">
              <w:rPr>
                <w:sz w:val="28"/>
                <w:szCs w:val="28"/>
                <w:lang w:val="uk-UA"/>
              </w:rPr>
              <w:t>; 4)</w:t>
            </w:r>
            <m:oMath>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18</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9</m:t>
                  </m:r>
                </m:num>
                <m:den>
                  <m:r>
                    <w:rPr>
                      <w:rFonts w:ascii="Cambria Math" w:hAnsi="Cambria Math"/>
                      <w:sz w:val="28"/>
                      <w:szCs w:val="28"/>
                      <w:lang w:val="uk-UA"/>
                    </w:rPr>
                    <m:t>11</m:t>
                  </m:r>
                </m:den>
              </m:f>
            </m:oMath>
            <w:r w:rsidRPr="005C5EBE">
              <w:rPr>
                <w:sz w:val="28"/>
                <w:szCs w:val="28"/>
                <w:lang w:val="uk-UA"/>
              </w:rPr>
              <w:t xml:space="preserve">. </w:t>
            </w:r>
          </w:p>
          <w:p w:rsidR="001700FB" w:rsidRPr="005C5EBE" w:rsidRDefault="001700FB" w:rsidP="001700FB">
            <w:pPr>
              <w:spacing w:line="276" w:lineRule="auto"/>
              <w:ind w:left="567" w:firstLine="567"/>
              <w:rPr>
                <w:sz w:val="28"/>
                <w:szCs w:val="28"/>
                <w:lang w:val="uk-UA"/>
              </w:rPr>
            </w:pPr>
            <w:r w:rsidRPr="005C5EBE">
              <w:rPr>
                <w:bCs/>
                <w:sz w:val="28"/>
                <w:szCs w:val="28"/>
                <w:lang w:val="uk-UA"/>
              </w:rPr>
              <w:t>5)</w:t>
            </w:r>
            <m:oMath>
              <m:f>
                <m:fPr>
                  <m:ctrlPr>
                    <w:rPr>
                      <w:rFonts w:ascii="Cambria Math" w:hAnsi="Cambria Math"/>
                      <w:bCs/>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4</m:t>
                  </m:r>
                </m:den>
              </m:f>
            </m:oMath>
            <w:r w:rsidRPr="005C5EBE">
              <w:rPr>
                <w:sz w:val="28"/>
                <w:szCs w:val="28"/>
                <w:lang w:val="uk-UA"/>
              </w:rPr>
              <w:t>; 6)</w:t>
            </w:r>
            <m:oMath>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20</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9</m:t>
                  </m:r>
                </m:den>
              </m:f>
            </m:oMath>
            <w:r w:rsidRPr="005C5EBE">
              <w:rPr>
                <w:bCs/>
                <w:sz w:val="28"/>
                <w:szCs w:val="28"/>
                <w:lang w:val="uk-UA"/>
              </w:rPr>
              <w:t>.</w:t>
            </w:r>
          </w:p>
        </w:tc>
      </w:tr>
    </w:tbl>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Відповіді </w:t>
      </w:r>
    </w:p>
    <w:tbl>
      <w:tblPr>
        <w:tblW w:w="0" w:type="auto"/>
        <w:tblInd w:w="40" w:type="dxa"/>
        <w:tblLayout w:type="fixed"/>
        <w:tblCellMar>
          <w:left w:w="40" w:type="dxa"/>
          <w:right w:w="40" w:type="dxa"/>
        </w:tblCellMar>
        <w:tblLook w:val="0000" w:firstRow="0" w:lastRow="0" w:firstColumn="0" w:lastColumn="0" w:noHBand="0" w:noVBand="0"/>
      </w:tblPr>
      <w:tblGrid>
        <w:gridCol w:w="4770"/>
        <w:gridCol w:w="4770"/>
      </w:tblGrid>
      <w:tr w:rsidR="001700FB" w:rsidRPr="005C5EBE" w:rsidTr="00AE3A3F">
        <w:trPr>
          <w:trHeight w:val="88"/>
        </w:trPr>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jc w:val="center"/>
              <w:rPr>
                <w:sz w:val="28"/>
                <w:szCs w:val="28"/>
                <w:lang w:val="uk-UA"/>
              </w:rPr>
            </w:pPr>
            <w:proofErr w:type="spellStart"/>
            <w:r w:rsidRPr="005C5EBE">
              <w:rPr>
                <w:i/>
                <w:iCs/>
                <w:sz w:val="28"/>
                <w:szCs w:val="28"/>
                <w:lang w:val="uk-UA"/>
              </w:rPr>
              <w:t>Зорельот</w:t>
            </w:r>
            <w:proofErr w:type="spellEnd"/>
            <w:r w:rsidRPr="005C5EBE">
              <w:rPr>
                <w:i/>
                <w:iCs/>
                <w:sz w:val="28"/>
                <w:szCs w:val="28"/>
                <w:lang w:val="uk-UA"/>
              </w:rPr>
              <w:t xml:space="preserve"> 1</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jc w:val="center"/>
              <w:rPr>
                <w:sz w:val="28"/>
                <w:szCs w:val="28"/>
                <w:lang w:val="uk-UA"/>
              </w:rPr>
            </w:pPr>
            <w:proofErr w:type="spellStart"/>
            <w:r w:rsidRPr="005C5EBE">
              <w:rPr>
                <w:i/>
                <w:iCs/>
                <w:sz w:val="28"/>
                <w:szCs w:val="28"/>
                <w:lang w:val="uk-UA"/>
              </w:rPr>
              <w:t>Зорельот</w:t>
            </w:r>
            <w:proofErr w:type="spellEnd"/>
            <w:r w:rsidRPr="005C5EBE">
              <w:rPr>
                <w:i/>
                <w:iCs/>
                <w:sz w:val="28"/>
                <w:szCs w:val="28"/>
                <w:lang w:val="uk-UA"/>
              </w:rPr>
              <w:t xml:space="preserve"> 2</w:t>
            </w:r>
          </w:p>
        </w:tc>
      </w:tr>
      <w:tr w:rsidR="001700FB" w:rsidRPr="005C5EBE" w:rsidTr="00AE3A3F">
        <w:trPr>
          <w:trHeight w:val="1672"/>
        </w:trPr>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rPr>
                <w:sz w:val="28"/>
                <w:szCs w:val="28"/>
                <w:lang w:val="uk-UA"/>
              </w:rPr>
            </w:pPr>
            <w:r w:rsidRPr="005C5EBE">
              <w:rPr>
                <w:sz w:val="28"/>
                <w:szCs w:val="28"/>
                <w:lang w:val="uk-UA"/>
              </w:rPr>
              <w:t>1)</w:t>
            </w:r>
            <m:oMath>
              <m:r>
                <w:rPr>
                  <w:rFonts w:ascii="Cambria Math" w:hAnsi="Cambria Math"/>
                  <w:sz w:val="28"/>
                  <w:szCs w:val="28"/>
                  <w:lang w:val="uk-UA"/>
                </w:rPr>
                <m:t xml:space="preserve"> </m:t>
              </m:r>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oMath>
            <w:r w:rsidRPr="005C5EBE">
              <w:rPr>
                <w:sz w:val="28"/>
                <w:szCs w:val="28"/>
                <w:lang w:val="uk-UA"/>
              </w:rPr>
              <w:t>; 2)</w:t>
            </w:r>
            <m:oMath>
              <m:f>
                <m:fPr>
                  <m:ctrlPr>
                    <w:rPr>
                      <w:rFonts w:ascii="Cambria Math" w:hAnsi="Cambria Math"/>
                      <w:i/>
                      <w:sz w:val="28"/>
                      <w:szCs w:val="28"/>
                      <w:lang w:val="uk-UA"/>
                    </w:rPr>
                  </m:ctrlPr>
                </m:fPr>
                <m:num>
                  <m:r>
                    <w:rPr>
                      <w:rFonts w:ascii="Cambria Math" w:hAnsi="Cambria Math"/>
                      <w:sz w:val="28"/>
                      <w:szCs w:val="28"/>
                      <w:lang w:val="uk-UA"/>
                    </w:rPr>
                    <m:t>6</m:t>
                  </m:r>
                </m:num>
                <m:den>
                  <m:r>
                    <w:rPr>
                      <w:rFonts w:ascii="Cambria Math" w:hAnsi="Cambria Math"/>
                      <w:sz w:val="28"/>
                      <w:szCs w:val="28"/>
                      <w:lang w:val="uk-UA"/>
                    </w:rPr>
                    <m:t>49</m:t>
                  </m:r>
                </m:den>
              </m:f>
            </m:oMath>
            <w:r w:rsidRPr="005C5EBE">
              <w:rPr>
                <w:sz w:val="28"/>
                <w:szCs w:val="28"/>
                <w:lang w:val="uk-UA"/>
              </w:rPr>
              <w:t>; 3)</w:t>
            </w:r>
            <m:oMath>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7</m:t>
                  </m:r>
                </m:den>
              </m:f>
            </m:oMath>
            <w:r w:rsidRPr="005C5EBE">
              <w:rPr>
                <w:sz w:val="28"/>
                <w:szCs w:val="28"/>
                <w:lang w:val="uk-UA"/>
              </w:rPr>
              <w:t>; 4)</w:t>
            </w:r>
            <m:oMath>
              <m:f>
                <m:fPr>
                  <m:ctrlPr>
                    <w:rPr>
                      <w:rFonts w:ascii="Cambria Math" w:hAnsi="Cambria Math"/>
                      <w:i/>
                      <w:sz w:val="28"/>
                      <w:szCs w:val="28"/>
                      <w:lang w:val="uk-UA"/>
                    </w:rPr>
                  </m:ctrlPr>
                </m:fPr>
                <m:num>
                  <m:r>
                    <w:rPr>
                      <w:rFonts w:ascii="Cambria Math" w:hAnsi="Cambria Math"/>
                      <w:sz w:val="28"/>
                      <w:szCs w:val="28"/>
                      <w:lang w:val="uk-UA"/>
                    </w:rPr>
                    <m:t>7</m:t>
                  </m:r>
                </m:num>
                <m:den>
                  <m:r>
                    <w:rPr>
                      <w:rFonts w:ascii="Cambria Math" w:hAnsi="Cambria Math"/>
                      <w:sz w:val="28"/>
                      <w:szCs w:val="28"/>
                      <w:lang w:val="uk-UA"/>
                    </w:rPr>
                    <m:t>30</m:t>
                  </m:r>
                </m:den>
              </m:f>
            </m:oMath>
            <w:r w:rsidRPr="005C5EBE">
              <w:rPr>
                <w:sz w:val="28"/>
                <w:szCs w:val="28"/>
                <w:lang w:val="uk-UA"/>
              </w:rPr>
              <w:t xml:space="preserve">. </w:t>
            </w: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5) </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7</m:t>
                  </m:r>
                </m:den>
              </m:f>
            </m:oMath>
            <w:r w:rsidRPr="005C5EBE">
              <w:rPr>
                <w:sz w:val="28"/>
                <w:szCs w:val="28"/>
                <w:lang w:val="uk-UA"/>
              </w:rPr>
              <w:t>; 6)</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13</m:t>
                  </m:r>
                </m:den>
              </m:f>
            </m:oMath>
            <w:r w:rsidRPr="005C5EBE">
              <w:rPr>
                <w:sz w:val="28"/>
                <w:szCs w:val="28"/>
                <w:lang w:val="uk-UA"/>
              </w:rPr>
              <w:t>.</w:t>
            </w:r>
          </w:p>
        </w:tc>
        <w:tc>
          <w:tcPr>
            <w:tcW w:w="4770" w:type="dxa"/>
            <w:tcBorders>
              <w:top w:val="single" w:sz="6" w:space="0" w:color="auto"/>
              <w:left w:val="single" w:sz="6" w:space="0" w:color="auto"/>
              <w:bottom w:val="single" w:sz="6" w:space="0" w:color="auto"/>
              <w:right w:val="single" w:sz="6" w:space="0" w:color="auto"/>
            </w:tcBorders>
            <w:shd w:val="clear" w:color="auto" w:fill="FFFFFF"/>
          </w:tcPr>
          <w:p w:rsidR="001700FB" w:rsidRPr="005C5EBE" w:rsidRDefault="001700FB" w:rsidP="001700FB">
            <w:pPr>
              <w:spacing w:line="276" w:lineRule="auto"/>
              <w:ind w:left="567" w:firstLine="567"/>
              <w:rPr>
                <w:sz w:val="28"/>
                <w:szCs w:val="28"/>
                <w:lang w:val="uk-UA"/>
              </w:rPr>
            </w:pPr>
            <w:r w:rsidRPr="005C5EBE">
              <w:rPr>
                <w:sz w:val="28"/>
                <w:szCs w:val="28"/>
                <w:lang w:val="uk-UA"/>
              </w:rPr>
              <w:t>1)</w:t>
            </w: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15</m:t>
                  </m:r>
                </m:den>
              </m:f>
            </m:oMath>
            <w:r w:rsidRPr="005C5EBE">
              <w:rPr>
                <w:sz w:val="28"/>
                <w:szCs w:val="28"/>
                <w:lang w:val="uk-UA"/>
              </w:rPr>
              <w:t>; 2)</w:t>
            </w:r>
            <m:oMath>
              <m:f>
                <m:fPr>
                  <m:ctrlPr>
                    <w:rPr>
                      <w:rFonts w:ascii="Cambria Math" w:hAnsi="Cambria Math"/>
                      <w:i/>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9</m:t>
                  </m:r>
                </m:den>
              </m:f>
            </m:oMath>
            <w:r w:rsidRPr="005C5EBE">
              <w:rPr>
                <w:sz w:val="28"/>
                <w:szCs w:val="28"/>
                <w:lang w:val="uk-UA"/>
              </w:rPr>
              <w:t>; 3)</w:t>
            </w:r>
            <m:oMath>
              <m:f>
                <m:fPr>
                  <m:ctrlPr>
                    <w:rPr>
                      <w:rFonts w:ascii="Cambria Math" w:hAnsi="Cambria Math"/>
                      <w:i/>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5</m:t>
                  </m:r>
                </m:den>
              </m:f>
            </m:oMath>
            <w:r w:rsidRPr="005C5EBE">
              <w:rPr>
                <w:sz w:val="28"/>
                <w:szCs w:val="28"/>
                <w:lang w:val="uk-UA"/>
              </w:rPr>
              <w:t>; 4)</w:t>
            </w:r>
            <m:oMath>
              <m:f>
                <m:fPr>
                  <m:ctrlPr>
                    <w:rPr>
                      <w:rFonts w:ascii="Cambria Math" w:hAnsi="Cambria Math"/>
                      <w:i/>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22</m:t>
                  </m:r>
                </m:den>
              </m:f>
            </m:oMath>
            <w:r w:rsidRPr="005C5EBE">
              <w:rPr>
                <w:sz w:val="28"/>
                <w:szCs w:val="28"/>
                <w:lang w:val="uk-UA"/>
              </w:rPr>
              <w:t xml:space="preserve">. </w:t>
            </w:r>
          </w:p>
          <w:p w:rsidR="001700FB" w:rsidRPr="005C5EBE" w:rsidRDefault="001700FB" w:rsidP="001700FB">
            <w:pPr>
              <w:spacing w:line="276" w:lineRule="auto"/>
              <w:ind w:left="567" w:firstLine="567"/>
              <w:rPr>
                <w:sz w:val="28"/>
                <w:szCs w:val="28"/>
                <w:lang w:val="uk-UA"/>
              </w:rPr>
            </w:pPr>
            <w:r w:rsidRPr="005C5EBE">
              <w:rPr>
                <w:bCs/>
                <w:sz w:val="28"/>
                <w:szCs w:val="28"/>
                <w:lang w:val="uk-UA"/>
              </w:rPr>
              <w:t>5)</w:t>
            </w:r>
            <m:oMath>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8</m:t>
                  </m:r>
                </m:den>
              </m:f>
            </m:oMath>
            <w:r w:rsidRPr="005C5EBE">
              <w:rPr>
                <w:sz w:val="28"/>
                <w:szCs w:val="28"/>
                <w:lang w:val="uk-UA"/>
              </w:rPr>
              <w:t>; 6)</w:t>
            </w:r>
            <m:oMath>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30</m:t>
                  </m:r>
                </m:den>
              </m:f>
            </m:oMath>
            <w:r w:rsidRPr="005C5EBE">
              <w:rPr>
                <w:bCs/>
                <w:sz w:val="28"/>
                <w:szCs w:val="28"/>
                <w:lang w:val="uk-UA"/>
              </w:rPr>
              <w:t>.</w:t>
            </w:r>
          </w:p>
        </w:tc>
      </w:tr>
    </w:tbl>
    <w:p w:rsidR="001700FB" w:rsidRDefault="001700FB" w:rsidP="001700FB">
      <w:pPr>
        <w:pStyle w:val="aa"/>
        <w:spacing w:before="0" w:beforeAutospacing="0" w:after="0" w:afterAutospacing="0" w:line="276" w:lineRule="auto"/>
        <w:ind w:left="567" w:firstLine="567"/>
        <w:jc w:val="both"/>
        <w:rPr>
          <w:rStyle w:val="a9"/>
          <w:b/>
          <w:color w:val="0070C0"/>
          <w:sz w:val="28"/>
          <w:szCs w:val="28"/>
          <w:lang w:val="uk-UA"/>
        </w:rPr>
      </w:pPr>
    </w:p>
    <w:p w:rsidR="001700FB" w:rsidRPr="00FA223E" w:rsidRDefault="001700FB" w:rsidP="001700FB">
      <w:pPr>
        <w:pStyle w:val="aa"/>
        <w:spacing w:before="0" w:beforeAutospacing="0" w:after="0" w:afterAutospacing="0" w:line="276" w:lineRule="auto"/>
        <w:ind w:left="567" w:firstLine="567"/>
        <w:jc w:val="both"/>
        <w:rPr>
          <w:rStyle w:val="a9"/>
          <w:b/>
          <w:color w:val="0070C0"/>
          <w:sz w:val="28"/>
          <w:szCs w:val="28"/>
          <w:lang w:val="uk-UA"/>
        </w:rPr>
      </w:pPr>
      <w:r w:rsidRPr="00FA223E">
        <w:rPr>
          <w:rStyle w:val="a9"/>
          <w:b/>
          <w:color w:val="0070C0"/>
          <w:sz w:val="28"/>
          <w:szCs w:val="28"/>
          <w:lang w:val="uk-UA"/>
        </w:rPr>
        <w:t>ІІІ. Мотивація навчальної діяльності учнів</w:t>
      </w: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 Чи знаєте ви, коли вперше стали використовувати слово «дріб»? І хто ввів це слово?</w:t>
      </w: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Розв'язавши приклади Ви довідаєтеся ім'я й прізвище цього математика.</w:t>
      </w:r>
    </w:p>
    <w:tbl>
      <w:tblPr>
        <w:tblStyle w:val="ab"/>
        <w:tblW w:w="9852" w:type="dxa"/>
        <w:tblLook w:val="04A0" w:firstRow="1" w:lastRow="0" w:firstColumn="1" w:lastColumn="0" w:noHBand="0" w:noVBand="1"/>
      </w:tblPr>
      <w:tblGrid>
        <w:gridCol w:w="1231"/>
        <w:gridCol w:w="1231"/>
        <w:gridCol w:w="1231"/>
        <w:gridCol w:w="1231"/>
        <w:gridCol w:w="1232"/>
        <w:gridCol w:w="1232"/>
        <w:gridCol w:w="1232"/>
        <w:gridCol w:w="1232"/>
      </w:tblGrid>
      <w:tr w:rsidR="001700FB" w:rsidRPr="005C5EBE" w:rsidTr="00AE3A3F">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1</w:t>
            </w:r>
            <w:r w:rsidRPr="005C5EBE">
              <w:rPr>
                <w:rStyle w:val="a9"/>
                <w:i w:val="0"/>
                <w:iCs w:val="0"/>
                <w:sz w:val="28"/>
                <w:szCs w:val="28"/>
                <w:lang w:val="uk-UA"/>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6" o:title=""/>
                </v:shape>
                <o:OLEObject Type="Embed" ProgID="Equation.3" ShapeID="_x0000_i1025" DrawAspect="Content" ObjectID="_1488627020" r:id="rId7"/>
              </w:objec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i w:val="0"/>
                <w:iCs w:val="0"/>
                <w:sz w:val="28"/>
                <w:szCs w:val="28"/>
                <w:lang w:val="uk-UA"/>
              </w:rPr>
              <w:object w:dxaOrig="240" w:dyaOrig="620">
                <v:shape id="_x0000_i1026" type="#_x0000_t75" style="width:12pt;height:31.5pt" o:ole="">
                  <v:imagedata r:id="rId8" o:title=""/>
                </v:shape>
                <o:OLEObject Type="Embed" ProgID="Equation.3" ShapeID="_x0000_i1026" DrawAspect="Content" ObjectID="_1488627021" r:id="rId9"/>
              </w:objec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6</w: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1</w: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i w:val="0"/>
                <w:iCs w:val="0"/>
                <w:sz w:val="28"/>
                <w:szCs w:val="28"/>
                <w:lang w:val="uk-UA"/>
              </w:rPr>
              <w:object w:dxaOrig="360" w:dyaOrig="620">
                <v:shape id="_x0000_i1027" type="#_x0000_t75" style="width:18pt;height:31.5pt" o:ole="">
                  <v:imagedata r:id="rId10" o:title=""/>
                </v:shape>
                <o:OLEObject Type="Embed" ProgID="Equation.3" ShapeID="_x0000_i1027" DrawAspect="Content" ObjectID="_1488627022" r:id="rId11"/>
              </w:objec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i w:val="0"/>
                <w:iCs w:val="0"/>
                <w:sz w:val="28"/>
                <w:szCs w:val="28"/>
                <w:lang w:val="uk-UA"/>
              </w:rPr>
              <w:object w:dxaOrig="240" w:dyaOrig="620">
                <v:shape id="_x0000_i1028" type="#_x0000_t75" style="width:12pt;height:31.5pt" o:ole="">
                  <v:imagedata r:id="rId12" o:title=""/>
                </v:shape>
                <o:OLEObject Type="Embed" ProgID="Equation.3" ShapeID="_x0000_i1028" DrawAspect="Content" ObjectID="_1488627023" r:id="rId13"/>
              </w:objec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8</w: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4</w:t>
            </w:r>
          </w:p>
        </w:tc>
      </w:tr>
      <w:tr w:rsidR="001700FB" w:rsidRPr="005C5EBE" w:rsidTr="00AE3A3F">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Н</w: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Д</w: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Р</w:t>
            </w:r>
          </w:p>
        </w:tc>
        <w:tc>
          <w:tcPr>
            <w:tcW w:w="1231"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А</w: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Е</w: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Л</w:t>
            </w:r>
          </w:p>
        </w:tc>
        <w:tc>
          <w:tcPr>
            <w:tcW w:w="1232"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О</w:t>
            </w:r>
          </w:p>
        </w:tc>
        <w:tc>
          <w:tcPr>
            <w:tcW w:w="1232" w:type="dxa"/>
          </w:tcPr>
          <w:p w:rsidR="001700FB" w:rsidRPr="00E624C0" w:rsidRDefault="001700FB" w:rsidP="001700FB">
            <w:pPr>
              <w:pStyle w:val="aa"/>
              <w:spacing w:before="0" w:beforeAutospacing="0" w:after="0" w:afterAutospacing="0" w:line="276" w:lineRule="auto"/>
              <w:ind w:left="567" w:firstLine="567"/>
              <w:jc w:val="both"/>
              <w:rPr>
                <w:rStyle w:val="a9"/>
                <w:sz w:val="28"/>
                <w:szCs w:val="28"/>
                <w:lang w:val="en-US"/>
              </w:rPr>
            </w:pPr>
            <w:r>
              <w:rPr>
                <w:rStyle w:val="a9"/>
                <w:sz w:val="28"/>
                <w:szCs w:val="28"/>
                <w:lang w:val="en-US"/>
              </w:rPr>
              <w:t>O</w:t>
            </w:r>
          </w:p>
        </w:tc>
      </w:tr>
    </w:tbl>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 xml:space="preserve">1) </w:t>
      </w:r>
      <w:r w:rsidRPr="005C5EBE">
        <w:rPr>
          <w:rStyle w:val="a9"/>
          <w:i w:val="0"/>
          <w:iCs w:val="0"/>
          <w:sz w:val="28"/>
          <w:szCs w:val="28"/>
          <w:lang w:val="uk-UA"/>
        </w:rPr>
        <w:object w:dxaOrig="220" w:dyaOrig="620">
          <v:shape id="_x0000_i1029" type="#_x0000_t75" style="width:12pt;height:31.5pt" o:ole="">
            <v:imagedata r:id="rId14" o:title=""/>
          </v:shape>
          <o:OLEObject Type="Embed" ProgID="Equation.3" ShapeID="_x0000_i1029" DrawAspect="Content" ObjectID="_1488627024" r:id="rId15"/>
        </w:object>
      </w:r>
      <w:r w:rsidRPr="005C5EBE">
        <w:rPr>
          <w:rStyle w:val="a9"/>
          <w:sz w:val="28"/>
          <w:szCs w:val="28"/>
          <w:lang w:val="uk-UA"/>
        </w:rPr>
        <w:t>·</w:t>
      </w:r>
      <w:r w:rsidRPr="005C5EBE">
        <w:rPr>
          <w:rStyle w:val="a9"/>
          <w:i w:val="0"/>
          <w:iCs w:val="0"/>
          <w:sz w:val="28"/>
          <w:szCs w:val="28"/>
          <w:lang w:val="uk-UA"/>
        </w:rPr>
        <w:object w:dxaOrig="240" w:dyaOrig="620">
          <v:shape id="_x0000_i1030" type="#_x0000_t75" style="width:12pt;height:31.5pt" o:ole="">
            <v:imagedata r:id="rId16" o:title=""/>
          </v:shape>
          <o:OLEObject Type="Embed" ProgID="Equation.3" ShapeID="_x0000_i1030" DrawAspect="Content" ObjectID="_1488627025" r:id="rId17"/>
        </w:object>
      </w:r>
      <w:r w:rsidRPr="005C5EBE">
        <w:rPr>
          <w:rStyle w:val="a9"/>
          <w:sz w:val="28"/>
          <w:szCs w:val="28"/>
          <w:lang w:val="uk-UA"/>
        </w:rPr>
        <w:t xml:space="preserve">; 2) </w:t>
      </w:r>
      <w:r w:rsidRPr="005C5EBE">
        <w:rPr>
          <w:rStyle w:val="a9"/>
          <w:i w:val="0"/>
          <w:iCs w:val="0"/>
          <w:sz w:val="28"/>
          <w:szCs w:val="28"/>
          <w:lang w:val="uk-UA"/>
        </w:rPr>
        <w:object w:dxaOrig="360" w:dyaOrig="620">
          <v:shape id="_x0000_i1031" type="#_x0000_t75" style="width:18pt;height:31.5pt" o:ole="">
            <v:imagedata r:id="rId18" o:title=""/>
          </v:shape>
          <o:OLEObject Type="Embed" ProgID="Equation.3" ShapeID="_x0000_i1031" DrawAspect="Content" ObjectID="_1488627026" r:id="rId19"/>
        </w:object>
      </w:r>
      <w:r w:rsidRPr="005C5EBE">
        <w:rPr>
          <w:rStyle w:val="a9"/>
          <w:sz w:val="28"/>
          <w:szCs w:val="28"/>
          <w:lang w:val="uk-UA"/>
        </w:rPr>
        <w:t>·</w:t>
      </w:r>
      <w:r w:rsidRPr="005C5EBE">
        <w:rPr>
          <w:rStyle w:val="a9"/>
          <w:i w:val="0"/>
          <w:iCs w:val="0"/>
          <w:sz w:val="28"/>
          <w:szCs w:val="28"/>
          <w:lang w:val="uk-UA"/>
        </w:rPr>
        <w:object w:dxaOrig="240" w:dyaOrig="620">
          <v:shape id="_x0000_i1032" type="#_x0000_t75" style="width:12pt;height:31.5pt" o:ole="">
            <v:imagedata r:id="rId20" o:title=""/>
          </v:shape>
          <o:OLEObject Type="Embed" ProgID="Equation.3" ShapeID="_x0000_i1032" DrawAspect="Content" ObjectID="_1488627027" r:id="rId21"/>
        </w:object>
      </w:r>
      <w:r w:rsidRPr="005C5EBE">
        <w:rPr>
          <w:rStyle w:val="a9"/>
          <w:sz w:val="28"/>
          <w:szCs w:val="28"/>
          <w:lang w:val="uk-UA"/>
        </w:rPr>
        <w:t>·</w:t>
      </w:r>
      <w:r w:rsidRPr="005C5EBE">
        <w:rPr>
          <w:rStyle w:val="a9"/>
          <w:i w:val="0"/>
          <w:iCs w:val="0"/>
          <w:sz w:val="28"/>
          <w:szCs w:val="28"/>
          <w:lang w:val="uk-UA"/>
        </w:rPr>
        <w:object w:dxaOrig="240" w:dyaOrig="620">
          <v:shape id="_x0000_i1033" type="#_x0000_t75" style="width:12pt;height:31.5pt" o:ole="">
            <v:imagedata r:id="rId22" o:title=""/>
          </v:shape>
          <o:OLEObject Type="Embed" ProgID="Equation.3" ShapeID="_x0000_i1033" DrawAspect="Content" ObjectID="_1488627028" r:id="rId23"/>
        </w:object>
      </w:r>
      <w:r w:rsidRPr="005C5EBE">
        <w:rPr>
          <w:rStyle w:val="a9"/>
          <w:sz w:val="28"/>
          <w:szCs w:val="28"/>
          <w:lang w:val="uk-UA"/>
        </w:rPr>
        <w:t>; 3) 2:</w:t>
      </w:r>
      <w:r w:rsidRPr="005C5EBE">
        <w:rPr>
          <w:rStyle w:val="a9"/>
          <w:i w:val="0"/>
          <w:iCs w:val="0"/>
          <w:sz w:val="28"/>
          <w:szCs w:val="28"/>
          <w:lang w:val="uk-UA"/>
        </w:rPr>
        <w:object w:dxaOrig="240" w:dyaOrig="620">
          <v:shape id="_x0000_i1034" type="#_x0000_t75" style="width:12pt;height:31.5pt" o:ole="">
            <v:imagedata r:id="rId24" o:title=""/>
          </v:shape>
          <o:OLEObject Type="Embed" ProgID="Equation.3" ShapeID="_x0000_i1034" DrawAspect="Content" ObjectID="_1488627029" r:id="rId25"/>
        </w:object>
      </w:r>
      <w:r w:rsidRPr="005C5EBE">
        <w:rPr>
          <w:rStyle w:val="a9"/>
          <w:sz w:val="28"/>
          <w:szCs w:val="28"/>
          <w:lang w:val="uk-UA"/>
        </w:rPr>
        <w:t xml:space="preserve"> ;  4) 1:</w:t>
      </w:r>
      <w:r w:rsidRPr="005C5EBE">
        <w:rPr>
          <w:rStyle w:val="a9"/>
          <w:i w:val="0"/>
          <w:iCs w:val="0"/>
          <w:sz w:val="28"/>
          <w:szCs w:val="28"/>
          <w:lang w:val="uk-UA"/>
        </w:rPr>
        <w:object w:dxaOrig="240" w:dyaOrig="620">
          <v:shape id="_x0000_i1035" type="#_x0000_t75" style="width:12pt;height:31.5pt" o:ole="">
            <v:imagedata r:id="rId26" o:title=""/>
          </v:shape>
          <o:OLEObject Type="Embed" ProgID="Equation.3" ShapeID="_x0000_i1035" DrawAspect="Content" ObjectID="_1488627030" r:id="rId27"/>
        </w:object>
      </w:r>
      <w:r w:rsidRPr="005C5EBE">
        <w:rPr>
          <w:rStyle w:val="a9"/>
          <w:sz w:val="28"/>
          <w:szCs w:val="28"/>
          <w:lang w:val="uk-UA"/>
        </w:rPr>
        <w:t xml:space="preserve"> ;  5) </w:t>
      </w:r>
      <w:r w:rsidRPr="005C5EBE">
        <w:rPr>
          <w:rStyle w:val="a9"/>
          <w:i w:val="0"/>
          <w:iCs w:val="0"/>
          <w:sz w:val="28"/>
          <w:szCs w:val="28"/>
          <w:lang w:val="uk-UA"/>
        </w:rPr>
        <w:object w:dxaOrig="240" w:dyaOrig="620">
          <v:shape id="_x0000_i1036" type="#_x0000_t75" style="width:12pt;height:31.5pt" o:ole="">
            <v:imagedata r:id="rId28" o:title=""/>
          </v:shape>
          <o:OLEObject Type="Embed" ProgID="Equation.3" ShapeID="_x0000_i1036" DrawAspect="Content" ObjectID="_1488627031" r:id="rId29"/>
        </w:object>
      </w:r>
      <w:r w:rsidRPr="005C5EBE">
        <w:rPr>
          <w:rStyle w:val="a9"/>
          <w:sz w:val="28"/>
          <w:szCs w:val="28"/>
          <w:lang w:val="uk-UA"/>
        </w:rPr>
        <w:t>·</w:t>
      </w:r>
      <w:r w:rsidRPr="005C5EBE">
        <w:rPr>
          <w:rStyle w:val="a9"/>
          <w:i w:val="0"/>
          <w:iCs w:val="0"/>
          <w:sz w:val="28"/>
          <w:szCs w:val="28"/>
          <w:lang w:val="uk-UA"/>
        </w:rPr>
        <w:object w:dxaOrig="240" w:dyaOrig="620">
          <v:shape id="_x0000_i1037" type="#_x0000_t75" style="width:12pt;height:31.5pt" o:ole="">
            <v:imagedata r:id="rId30" o:title=""/>
          </v:shape>
          <o:OLEObject Type="Embed" ProgID="Equation.3" ShapeID="_x0000_i1037" DrawAspect="Content" ObjectID="_1488627032" r:id="rId31"/>
        </w:object>
      </w:r>
      <w:r w:rsidRPr="005C5EBE">
        <w:rPr>
          <w:rStyle w:val="a9"/>
          <w:sz w:val="28"/>
          <w:szCs w:val="28"/>
          <w:lang w:val="uk-UA"/>
        </w:rPr>
        <w:t xml:space="preserve">; 6) </w:t>
      </w:r>
      <w:r w:rsidRPr="005C5EBE">
        <w:rPr>
          <w:rStyle w:val="a9"/>
          <w:i w:val="0"/>
          <w:iCs w:val="0"/>
          <w:sz w:val="28"/>
          <w:szCs w:val="28"/>
          <w:lang w:val="uk-UA"/>
        </w:rPr>
        <w:object w:dxaOrig="240" w:dyaOrig="620">
          <v:shape id="_x0000_i1038" type="#_x0000_t75" style="width:12pt;height:31.5pt" o:ole="">
            <v:imagedata r:id="rId32" o:title=""/>
          </v:shape>
          <o:OLEObject Type="Embed" ProgID="Equation.3" ShapeID="_x0000_i1038" DrawAspect="Content" ObjectID="_1488627033" r:id="rId33"/>
        </w:object>
      </w:r>
      <w:r w:rsidRPr="005C5EBE">
        <w:rPr>
          <w:rStyle w:val="a9"/>
          <w:sz w:val="28"/>
          <w:szCs w:val="28"/>
          <w:lang w:val="uk-UA"/>
        </w:rPr>
        <w:t>:</w:t>
      </w:r>
      <w:r w:rsidRPr="005C5EBE">
        <w:rPr>
          <w:rStyle w:val="a9"/>
          <w:i w:val="0"/>
          <w:iCs w:val="0"/>
          <w:sz w:val="28"/>
          <w:szCs w:val="28"/>
          <w:lang w:val="uk-UA"/>
        </w:rPr>
        <w:object w:dxaOrig="320" w:dyaOrig="620">
          <v:shape id="_x0000_i1039" type="#_x0000_t75" style="width:15.75pt;height:31.5pt" o:ole="">
            <v:imagedata r:id="rId34" o:title=""/>
          </v:shape>
          <o:OLEObject Type="Embed" ProgID="Equation.3" ShapeID="_x0000_i1039" DrawAspect="Content" ObjectID="_1488627034" r:id="rId35"/>
        </w:object>
      </w:r>
      <w:r w:rsidRPr="005C5EBE">
        <w:rPr>
          <w:rStyle w:val="a9"/>
          <w:sz w:val="28"/>
          <w:szCs w:val="28"/>
          <w:lang w:val="uk-UA"/>
        </w:rPr>
        <w:t xml:space="preserve"> ;  7) </w:t>
      </w:r>
      <w:r w:rsidRPr="005C5EBE">
        <w:rPr>
          <w:rStyle w:val="a9"/>
          <w:sz w:val="28"/>
          <w:szCs w:val="28"/>
          <w:lang w:val="uk-UA"/>
        </w:rPr>
        <w:object w:dxaOrig="240" w:dyaOrig="620">
          <v:shape id="_x0000_i1040" type="#_x0000_t75" style="width:12pt;height:31.5pt" o:ole="">
            <v:imagedata r:id="rId36" o:title=""/>
          </v:shape>
          <o:OLEObject Type="Embed" ProgID="Equation.3" ShapeID="_x0000_i1040" DrawAspect="Content" ObjectID="_1488627035" r:id="rId37"/>
        </w:object>
      </w:r>
      <w:r w:rsidRPr="005C5EBE">
        <w:rPr>
          <w:rStyle w:val="a9"/>
          <w:sz w:val="28"/>
          <w:szCs w:val="28"/>
          <w:lang w:val="uk-UA"/>
        </w:rPr>
        <w:t xml:space="preserve">:2; 8) 3·2 </w:t>
      </w:r>
      <w:r w:rsidRPr="005C5EBE">
        <w:rPr>
          <w:rStyle w:val="a9"/>
          <w:i w:val="0"/>
          <w:iCs w:val="0"/>
          <w:sz w:val="28"/>
          <w:szCs w:val="28"/>
          <w:lang w:val="uk-UA"/>
        </w:rPr>
        <w:object w:dxaOrig="240" w:dyaOrig="620">
          <v:shape id="_x0000_i1041" type="#_x0000_t75" style="width:12pt;height:31.5pt" o:ole="">
            <v:imagedata r:id="rId38" o:title=""/>
          </v:shape>
          <o:OLEObject Type="Embed" ProgID="Equation.3" ShapeID="_x0000_i1041" DrawAspect="Content" ObjectID="_1488627036" r:id="rId39"/>
        </w:object>
      </w:r>
      <w:r>
        <w:rPr>
          <w:rStyle w:val="a9"/>
          <w:sz w:val="28"/>
          <w:szCs w:val="28"/>
          <w:lang w:val="en-US"/>
        </w:rPr>
        <w:t>.</w:t>
      </w:r>
      <w:r w:rsidRPr="005C5EBE">
        <w:rPr>
          <w:rStyle w:val="a9"/>
          <w:sz w:val="28"/>
          <w:szCs w:val="28"/>
          <w:lang w:val="uk-UA"/>
        </w:rPr>
        <w:t xml:space="preserve"> </w:t>
      </w: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p>
    <w:tbl>
      <w:tblPr>
        <w:tblStyle w:val="ab"/>
        <w:tblpPr w:leftFromText="180" w:rightFromText="180" w:vertAnchor="text" w:horzAnchor="margin" w:tblpXSpec="center" w:tblpY="-79"/>
        <w:tblW w:w="10764" w:type="dxa"/>
        <w:tblLook w:val="01E0" w:firstRow="1" w:lastRow="1" w:firstColumn="1" w:lastColumn="1" w:noHBand="0" w:noVBand="0"/>
      </w:tblPr>
      <w:tblGrid>
        <w:gridCol w:w="1196"/>
        <w:gridCol w:w="1196"/>
        <w:gridCol w:w="1196"/>
        <w:gridCol w:w="1196"/>
        <w:gridCol w:w="1196"/>
        <w:gridCol w:w="1196"/>
        <w:gridCol w:w="1196"/>
        <w:gridCol w:w="1196"/>
        <w:gridCol w:w="1196"/>
      </w:tblGrid>
      <w:tr w:rsidR="001700FB" w:rsidRPr="005C5EBE" w:rsidTr="00AE3A3F">
        <w:trPr>
          <w:trHeight w:val="694"/>
        </w:trPr>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9</w: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5</w: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m:oMathPara>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4</m:t>
                    </m:r>
                  </m:den>
                </m:f>
              </m:oMath>
            </m:oMathPara>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i w:val="0"/>
                <w:iCs w:val="0"/>
                <w:sz w:val="28"/>
                <w:szCs w:val="28"/>
                <w:lang w:val="uk-UA"/>
              </w:rPr>
              <w:object w:dxaOrig="240" w:dyaOrig="620">
                <v:shape id="_x0000_i1042" type="#_x0000_t75" style="width:12pt;height:31.5pt" o:ole="">
                  <v:imagedata r:id="rId40" o:title=""/>
                </v:shape>
                <o:OLEObject Type="Embed" ProgID="Equation.3" ShapeID="_x0000_i1042" DrawAspect="Content" ObjectID="_1488627037" r:id="rId41"/>
              </w:objec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 xml:space="preserve">3 </w:t>
            </w:r>
            <w:r w:rsidRPr="005C5EBE">
              <w:rPr>
                <w:rStyle w:val="a9"/>
                <w:sz w:val="28"/>
                <w:szCs w:val="28"/>
                <w:lang w:val="uk-UA"/>
              </w:rPr>
              <w:object w:dxaOrig="240" w:dyaOrig="620">
                <v:shape id="_x0000_i1043" type="#_x0000_t75" style="width:12pt;height:31.5pt" o:ole="">
                  <v:imagedata r:id="rId42" o:title=""/>
                </v:shape>
                <o:OLEObject Type="Embed" ProgID="Equation.3" ShapeID="_x0000_i1043" DrawAspect="Content" ObjectID="_1488627038" r:id="rId43"/>
              </w:objec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1</w: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1</w:t>
            </w:r>
            <w:r w:rsidRPr="005C5EBE">
              <w:rPr>
                <w:rStyle w:val="a9"/>
                <w:i w:val="0"/>
                <w:iCs w:val="0"/>
                <w:sz w:val="28"/>
                <w:szCs w:val="28"/>
                <w:lang w:val="uk-UA"/>
              </w:rPr>
              <w:object w:dxaOrig="220" w:dyaOrig="620">
                <v:shape id="_x0000_i1044" type="#_x0000_t75" style="width:12pt;height:31.5pt" o:ole="">
                  <v:imagedata r:id="rId44" o:title=""/>
                </v:shape>
                <o:OLEObject Type="Embed" ProgID="Equation.3" ShapeID="_x0000_i1044" DrawAspect="Content" ObjectID="_1488627039" r:id="rId45"/>
              </w:objec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sz w:val="28"/>
                <w:szCs w:val="28"/>
                <w:lang w:val="uk-UA"/>
              </w:rPr>
              <w:t>2</w:t>
            </w:r>
          </w:p>
        </w:tc>
        <w:tc>
          <w:tcPr>
            <w:tcW w:w="1196" w:type="dxa"/>
            <w:vAlign w:val="center"/>
          </w:tcPr>
          <w:p w:rsidR="001700FB" w:rsidRPr="005C5EBE" w:rsidRDefault="001700FB" w:rsidP="001700FB">
            <w:pPr>
              <w:pStyle w:val="aa"/>
              <w:spacing w:before="0" w:beforeAutospacing="0" w:after="0" w:afterAutospacing="0" w:line="276" w:lineRule="auto"/>
              <w:ind w:left="567" w:firstLine="567"/>
              <w:jc w:val="center"/>
              <w:rPr>
                <w:rStyle w:val="a9"/>
                <w:sz w:val="28"/>
                <w:szCs w:val="28"/>
                <w:lang w:val="uk-UA"/>
              </w:rPr>
            </w:pPr>
            <w:r w:rsidRPr="005C5EBE">
              <w:rPr>
                <w:rStyle w:val="a9"/>
                <w:i w:val="0"/>
                <w:iCs w:val="0"/>
                <w:sz w:val="28"/>
                <w:szCs w:val="28"/>
                <w:lang w:val="uk-UA"/>
              </w:rPr>
              <w:object w:dxaOrig="240" w:dyaOrig="620">
                <v:shape id="_x0000_i1045" type="#_x0000_t75" style="width:12pt;height:31.5pt" o:ole="">
                  <v:imagedata r:id="rId46" o:title=""/>
                </v:shape>
                <o:OLEObject Type="Embed" ProgID="Equation.3" ShapeID="_x0000_i1045" DrawAspect="Content" ObjectID="_1488627040" r:id="rId47"/>
              </w:object>
            </w:r>
          </w:p>
        </w:tc>
      </w:tr>
      <w:tr w:rsidR="001700FB" w:rsidRPr="005C5EBE" w:rsidTr="00AE3A3F">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Б</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А</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О</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Н</w:t>
            </w:r>
          </w:p>
        </w:tc>
        <w:tc>
          <w:tcPr>
            <w:tcW w:w="1196" w:type="dxa"/>
          </w:tcPr>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Ф</w:t>
            </w:r>
          </w:p>
        </w:tc>
      </w:tr>
    </w:tbl>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 xml:space="preserve">1) </w:t>
      </w:r>
      <w:r w:rsidRPr="005C5EBE">
        <w:rPr>
          <w:rStyle w:val="a9"/>
          <w:sz w:val="28"/>
          <w:szCs w:val="28"/>
          <w:lang w:val="uk-UA"/>
        </w:rPr>
        <w:object w:dxaOrig="240" w:dyaOrig="620">
          <v:shape id="_x0000_i1046" type="#_x0000_t75" style="width:12pt;height:31.5pt" o:ole="">
            <v:imagedata r:id="rId48" o:title=""/>
          </v:shape>
          <o:OLEObject Type="Embed" ProgID="Equation.3" ShapeID="_x0000_i1046" DrawAspect="Content" ObjectID="_1488627041" r:id="rId49"/>
        </w:object>
      </w:r>
      <w:r w:rsidRPr="005C5EBE">
        <w:rPr>
          <w:rStyle w:val="a9"/>
          <w:sz w:val="28"/>
          <w:szCs w:val="28"/>
          <w:lang w:val="uk-UA"/>
        </w:rPr>
        <w:t>·</w:t>
      </w:r>
      <w:r w:rsidRPr="005C5EBE">
        <w:rPr>
          <w:rStyle w:val="a9"/>
          <w:sz w:val="28"/>
          <w:szCs w:val="28"/>
          <w:lang w:val="uk-UA"/>
        </w:rPr>
        <w:object w:dxaOrig="240" w:dyaOrig="620">
          <v:shape id="_x0000_i1047" type="#_x0000_t75" style="width:12pt;height:31.5pt" o:ole="">
            <v:imagedata r:id="rId50" o:title=""/>
          </v:shape>
          <o:OLEObject Type="Embed" ProgID="Equation.3" ShapeID="_x0000_i1047" DrawAspect="Content" ObjectID="_1488627042" r:id="rId51"/>
        </w:object>
      </w:r>
      <w:r w:rsidRPr="005C5EBE">
        <w:rPr>
          <w:rStyle w:val="a9"/>
          <w:sz w:val="28"/>
          <w:szCs w:val="28"/>
          <w:lang w:val="uk-UA"/>
        </w:rPr>
        <w:t xml:space="preserve">;  2) </w:t>
      </w:r>
      <w:r w:rsidRPr="005C5EBE">
        <w:rPr>
          <w:rStyle w:val="a9"/>
          <w:i w:val="0"/>
          <w:iCs w:val="0"/>
          <w:sz w:val="28"/>
          <w:szCs w:val="28"/>
          <w:lang w:val="uk-UA"/>
        </w:rPr>
        <w:object w:dxaOrig="240" w:dyaOrig="620">
          <v:shape id="_x0000_i1048" type="#_x0000_t75" style="width:12pt;height:31.5pt" o:ole="">
            <v:imagedata r:id="rId52" o:title=""/>
          </v:shape>
          <o:OLEObject Type="Embed" ProgID="Equation.3" ShapeID="_x0000_i1048" DrawAspect="Content" ObjectID="_1488627043" r:id="rId53"/>
        </w:object>
      </w:r>
      <w:r w:rsidRPr="005C5EBE">
        <w:rPr>
          <w:rStyle w:val="a9"/>
          <w:sz w:val="28"/>
          <w:szCs w:val="28"/>
          <w:lang w:val="uk-UA"/>
        </w:rPr>
        <w:t xml:space="preserve">· </w:t>
      </w:r>
      <w:r w:rsidRPr="005C5EBE">
        <w:rPr>
          <w:rStyle w:val="a9"/>
          <w:i w:val="0"/>
          <w:iCs w:val="0"/>
          <w:sz w:val="28"/>
          <w:szCs w:val="28"/>
          <w:lang w:val="uk-UA"/>
        </w:rPr>
        <w:object w:dxaOrig="240" w:dyaOrig="620">
          <v:shape id="_x0000_i1049" type="#_x0000_t75" style="width:12pt;height:31.5pt" o:ole="">
            <v:imagedata r:id="rId54" o:title=""/>
          </v:shape>
          <o:OLEObject Type="Embed" ProgID="Equation.3" ShapeID="_x0000_i1049" DrawAspect="Content" ObjectID="_1488627044" r:id="rId55"/>
        </w:object>
      </w:r>
      <w:r w:rsidRPr="005C5EBE">
        <w:rPr>
          <w:rStyle w:val="a9"/>
          <w:sz w:val="28"/>
          <w:szCs w:val="28"/>
          <w:lang w:val="uk-UA"/>
        </w:rPr>
        <w:t>;  З) 3:</w:t>
      </w:r>
      <w:r w:rsidRPr="005C5EBE">
        <w:rPr>
          <w:rStyle w:val="a9"/>
          <w:i w:val="0"/>
          <w:iCs w:val="0"/>
          <w:sz w:val="28"/>
          <w:szCs w:val="28"/>
          <w:lang w:val="uk-UA"/>
        </w:rPr>
        <w:object w:dxaOrig="220" w:dyaOrig="620">
          <v:shape id="_x0000_i1050" type="#_x0000_t75" style="width:12pt;height:31.5pt" o:ole="">
            <v:imagedata r:id="rId56" o:title=""/>
          </v:shape>
          <o:OLEObject Type="Embed" ProgID="Equation.3" ShapeID="_x0000_i1050" DrawAspect="Content" ObjectID="_1488627045" r:id="rId57"/>
        </w:object>
      </w:r>
      <w:r w:rsidRPr="005C5EBE">
        <w:rPr>
          <w:rStyle w:val="a9"/>
          <w:sz w:val="28"/>
          <w:szCs w:val="28"/>
          <w:lang w:val="uk-UA"/>
        </w:rPr>
        <w:t xml:space="preserve"> ;  4) 1: </w:t>
      </w:r>
      <w:r w:rsidRPr="005C5EBE">
        <w:rPr>
          <w:rStyle w:val="a9"/>
          <w:i w:val="0"/>
          <w:iCs w:val="0"/>
          <w:sz w:val="28"/>
          <w:szCs w:val="28"/>
          <w:lang w:val="uk-UA"/>
        </w:rPr>
        <w:object w:dxaOrig="240" w:dyaOrig="620">
          <v:shape id="_x0000_i1051" type="#_x0000_t75" style="width:12pt;height:31.5pt" o:ole="">
            <v:imagedata r:id="rId58" o:title=""/>
          </v:shape>
          <o:OLEObject Type="Embed" ProgID="Equation.3" ShapeID="_x0000_i1051" DrawAspect="Content" ObjectID="_1488627046" r:id="rId59"/>
        </w:object>
      </w:r>
      <w:r w:rsidRPr="005C5EBE">
        <w:rPr>
          <w:rStyle w:val="a9"/>
          <w:sz w:val="28"/>
          <w:szCs w:val="28"/>
          <w:lang w:val="uk-UA"/>
        </w:rPr>
        <w:t xml:space="preserve">;  5) </w:t>
      </w:r>
      <w:r w:rsidRPr="005C5EBE">
        <w:rPr>
          <w:rStyle w:val="a9"/>
          <w:sz w:val="28"/>
          <w:szCs w:val="28"/>
          <w:lang w:val="uk-UA"/>
        </w:rPr>
        <w:object w:dxaOrig="240" w:dyaOrig="620">
          <v:shape id="_x0000_i1052" type="#_x0000_t75" style="width:12pt;height:31.5pt" o:ole="">
            <v:imagedata r:id="rId60" o:title=""/>
          </v:shape>
          <o:OLEObject Type="Embed" ProgID="Equation.3" ShapeID="_x0000_i1052" DrawAspect="Content" ObjectID="_1488627047" r:id="rId61"/>
        </w:object>
      </w:r>
      <w:r w:rsidRPr="005C5EBE">
        <w:rPr>
          <w:rStyle w:val="a9"/>
          <w:sz w:val="28"/>
          <w:szCs w:val="28"/>
          <w:lang w:val="uk-UA"/>
        </w:rPr>
        <w:t xml:space="preserve">: </w:t>
      </w:r>
      <w:r w:rsidRPr="005C5EBE">
        <w:rPr>
          <w:rStyle w:val="a9"/>
          <w:sz w:val="28"/>
          <w:szCs w:val="28"/>
          <w:lang w:val="uk-UA"/>
        </w:rPr>
        <w:object w:dxaOrig="320" w:dyaOrig="620">
          <v:shape id="_x0000_i1053" type="#_x0000_t75" style="width:15.75pt;height:31.5pt" o:ole="">
            <v:imagedata r:id="rId62" o:title=""/>
          </v:shape>
          <o:OLEObject Type="Embed" ProgID="Equation.3" ShapeID="_x0000_i1053" DrawAspect="Content" ObjectID="_1488627048" r:id="rId63"/>
        </w:object>
      </w:r>
      <w:r w:rsidRPr="005C5EBE">
        <w:rPr>
          <w:rStyle w:val="a9"/>
          <w:sz w:val="28"/>
          <w:szCs w:val="28"/>
          <w:lang w:val="uk-UA"/>
        </w:rPr>
        <w:t xml:space="preserve">;  6) 3·1 </w:t>
      </w:r>
      <w:r w:rsidRPr="005C5EBE">
        <w:rPr>
          <w:rStyle w:val="a9"/>
          <w:i w:val="0"/>
          <w:iCs w:val="0"/>
          <w:sz w:val="28"/>
          <w:szCs w:val="28"/>
          <w:lang w:val="uk-UA"/>
        </w:rPr>
        <w:object w:dxaOrig="240" w:dyaOrig="620">
          <v:shape id="_x0000_i1054" type="#_x0000_t75" style="width:12pt;height:31.5pt" o:ole="">
            <v:imagedata r:id="rId64" o:title=""/>
          </v:shape>
          <o:OLEObject Type="Embed" ProgID="Equation.3" ShapeID="_x0000_i1054" DrawAspect="Content" ObjectID="_1488627049" r:id="rId65"/>
        </w:object>
      </w:r>
      <w:r w:rsidRPr="005C5EBE">
        <w:rPr>
          <w:rStyle w:val="a9"/>
          <w:sz w:val="28"/>
          <w:szCs w:val="28"/>
          <w:lang w:val="uk-UA"/>
        </w:rPr>
        <w:t xml:space="preserve">;  7) </w:t>
      </w:r>
      <w:r w:rsidRPr="005C5EBE">
        <w:rPr>
          <w:rStyle w:val="a9"/>
          <w:i w:val="0"/>
          <w:iCs w:val="0"/>
          <w:sz w:val="28"/>
          <w:szCs w:val="28"/>
          <w:lang w:val="uk-UA"/>
        </w:rPr>
        <w:object w:dxaOrig="240" w:dyaOrig="620">
          <v:shape id="_x0000_i1055" type="#_x0000_t75" style="width:12pt;height:31.5pt" o:ole="">
            <v:imagedata r:id="rId66" o:title=""/>
          </v:shape>
          <o:OLEObject Type="Embed" ProgID="Equation.3" ShapeID="_x0000_i1055" DrawAspect="Content" ObjectID="_1488627050" r:id="rId67"/>
        </w:object>
      </w:r>
      <w:r w:rsidRPr="005C5EBE">
        <w:rPr>
          <w:rStyle w:val="a9"/>
          <w:sz w:val="28"/>
          <w:szCs w:val="28"/>
          <w:lang w:val="uk-UA"/>
        </w:rPr>
        <w:t>:</w:t>
      </w:r>
      <w:r w:rsidRPr="005C5EBE">
        <w:rPr>
          <w:rStyle w:val="a9"/>
          <w:i w:val="0"/>
          <w:iCs w:val="0"/>
          <w:sz w:val="28"/>
          <w:szCs w:val="28"/>
          <w:lang w:val="uk-UA"/>
        </w:rPr>
        <w:object w:dxaOrig="220" w:dyaOrig="620">
          <v:shape id="_x0000_i1056" type="#_x0000_t75" style="width:12pt;height:31.5pt" o:ole="">
            <v:imagedata r:id="rId68" o:title=""/>
          </v:shape>
          <o:OLEObject Type="Embed" ProgID="Equation.3" ShapeID="_x0000_i1056" DrawAspect="Content" ObjectID="_1488627051" r:id="rId69"/>
        </w:object>
      </w:r>
      <w:r w:rsidRPr="005C5EBE">
        <w:rPr>
          <w:rStyle w:val="a9"/>
          <w:sz w:val="28"/>
          <w:szCs w:val="28"/>
          <w:lang w:val="uk-UA"/>
        </w:rPr>
        <w:t xml:space="preserve"> ; 8) </w:t>
      </w:r>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7</m:t>
            </m:r>
          </m:den>
        </m:f>
        <m:r>
          <m:rPr>
            <m:sty m:val="p"/>
          </m:rPr>
          <w:rPr>
            <w:rStyle w:val="a9"/>
            <w:rFonts w:ascii="Cambria Math" w:hAnsi="Cambria Math"/>
            <w:sz w:val="28"/>
            <w:szCs w:val="28"/>
            <w:lang w:val="uk-UA"/>
          </w:rPr>
          <m:t>∙</m:t>
        </m:r>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7</m:t>
            </m:r>
          </m:num>
          <m:den>
            <m:r>
              <m:rPr>
                <m:sty m:val="p"/>
              </m:rPr>
              <w:rPr>
                <w:rStyle w:val="a9"/>
                <w:rFonts w:ascii="Cambria Math" w:hAnsi="Cambria Math"/>
                <w:sz w:val="28"/>
                <w:szCs w:val="28"/>
                <w:lang w:val="uk-UA"/>
              </w:rPr>
              <m:t>4</m:t>
            </m:r>
          </m:den>
        </m:f>
      </m:oMath>
      <w:r w:rsidRPr="005C5EBE">
        <w:rPr>
          <w:rStyle w:val="a9"/>
          <w:sz w:val="28"/>
          <w:szCs w:val="28"/>
          <w:lang w:val="uk-UA"/>
        </w:rPr>
        <w:t xml:space="preserve"> 9) 1 </w:t>
      </w:r>
      <w:r w:rsidRPr="005C5EBE">
        <w:rPr>
          <w:rStyle w:val="a9"/>
          <w:i w:val="0"/>
          <w:iCs w:val="0"/>
          <w:sz w:val="28"/>
          <w:szCs w:val="28"/>
          <w:lang w:val="uk-UA"/>
        </w:rPr>
        <w:object w:dxaOrig="240" w:dyaOrig="620">
          <v:shape id="_x0000_i1057" type="#_x0000_t75" style="width:12pt;height:31.5pt" o:ole="">
            <v:imagedata r:id="rId70" o:title=""/>
          </v:shape>
          <o:OLEObject Type="Embed" ProgID="Equation.3" ShapeID="_x0000_i1057" DrawAspect="Content" ObjectID="_1488627052" r:id="rId71"/>
        </w:object>
      </w:r>
      <w:r w:rsidRPr="005C5EBE">
        <w:rPr>
          <w:rStyle w:val="a9"/>
          <w:sz w:val="28"/>
          <w:szCs w:val="28"/>
          <w:lang w:val="uk-UA"/>
        </w:rPr>
        <w:t>·2.</w:t>
      </w: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r w:rsidRPr="005C5EBE">
        <w:rPr>
          <w:rStyle w:val="a9"/>
          <w:sz w:val="28"/>
          <w:szCs w:val="28"/>
          <w:lang w:val="uk-UA"/>
        </w:rPr>
        <w:t xml:space="preserve">Леонардо </w:t>
      </w:r>
      <w:proofErr w:type="spellStart"/>
      <w:r w:rsidRPr="005C5EBE">
        <w:rPr>
          <w:rStyle w:val="a9"/>
          <w:sz w:val="28"/>
          <w:szCs w:val="28"/>
          <w:lang w:val="uk-UA"/>
        </w:rPr>
        <w:t>Пизанскій</w:t>
      </w:r>
      <w:proofErr w:type="spellEnd"/>
      <w:r w:rsidRPr="005C5EBE">
        <w:rPr>
          <w:rStyle w:val="a9"/>
          <w:sz w:val="28"/>
          <w:szCs w:val="28"/>
          <w:lang w:val="uk-UA"/>
        </w:rPr>
        <w:t xml:space="preserve"> - (</w:t>
      </w:r>
      <w:proofErr w:type="spellStart"/>
      <w:r w:rsidRPr="005C5EBE">
        <w:rPr>
          <w:rStyle w:val="a9"/>
          <w:sz w:val="28"/>
          <w:szCs w:val="28"/>
          <w:lang w:val="uk-UA"/>
        </w:rPr>
        <w:t>Leonardo</w:t>
      </w:r>
      <w:proofErr w:type="spellEnd"/>
      <w:r w:rsidRPr="005C5EBE">
        <w:rPr>
          <w:rStyle w:val="a9"/>
          <w:sz w:val="28"/>
          <w:szCs w:val="28"/>
          <w:lang w:val="uk-UA"/>
        </w:rPr>
        <w:t xml:space="preserve"> </w:t>
      </w:r>
      <w:proofErr w:type="spellStart"/>
      <w:r w:rsidRPr="005C5EBE">
        <w:rPr>
          <w:rStyle w:val="a9"/>
          <w:sz w:val="28"/>
          <w:szCs w:val="28"/>
          <w:lang w:val="uk-UA"/>
        </w:rPr>
        <w:t>Pisano</w:t>
      </w:r>
      <w:proofErr w:type="spellEnd"/>
      <w:r w:rsidRPr="005C5EBE">
        <w:rPr>
          <w:rStyle w:val="a9"/>
          <w:sz w:val="28"/>
          <w:szCs w:val="28"/>
          <w:lang w:val="uk-UA"/>
        </w:rPr>
        <w:t>) (</w:t>
      </w:r>
      <w:proofErr w:type="spellStart"/>
      <w:r w:rsidRPr="005C5EBE">
        <w:rPr>
          <w:rStyle w:val="a9"/>
          <w:sz w:val="28"/>
          <w:szCs w:val="28"/>
          <w:lang w:val="uk-UA"/>
        </w:rPr>
        <w:t>Фібоначчі</w:t>
      </w:r>
      <w:proofErr w:type="spellEnd"/>
      <w:r w:rsidRPr="005C5EBE">
        <w:rPr>
          <w:rStyle w:val="a9"/>
          <w:sz w:val="28"/>
          <w:szCs w:val="28"/>
          <w:lang w:val="uk-UA"/>
        </w:rPr>
        <w:t xml:space="preserve">, </w:t>
      </w:r>
      <w:proofErr w:type="spellStart"/>
      <w:r w:rsidRPr="005C5EBE">
        <w:rPr>
          <w:rStyle w:val="a9"/>
          <w:sz w:val="28"/>
          <w:szCs w:val="28"/>
          <w:lang w:val="uk-UA"/>
        </w:rPr>
        <w:t>Fibonacci</w:t>
      </w:r>
      <w:proofErr w:type="spellEnd"/>
      <w:r w:rsidRPr="005C5EBE">
        <w:rPr>
          <w:rStyle w:val="a9"/>
          <w:sz w:val="28"/>
          <w:szCs w:val="28"/>
          <w:lang w:val="uk-UA"/>
        </w:rPr>
        <w:t xml:space="preserve">) (1180-1240), італійський математик. В основній праці "Книга абака" (1202) першим систематично виклав досягнення арабської математики, чим сприяв знайомству з ними в </w:t>
      </w:r>
      <w:proofErr w:type="spellStart"/>
      <w:r w:rsidRPr="005C5EBE">
        <w:rPr>
          <w:rStyle w:val="a9"/>
          <w:sz w:val="28"/>
          <w:szCs w:val="28"/>
          <w:lang w:val="uk-UA"/>
        </w:rPr>
        <w:t>Зах</w:t>
      </w:r>
      <w:proofErr w:type="spellEnd"/>
      <w:r w:rsidRPr="005C5EBE">
        <w:rPr>
          <w:rStyle w:val="a9"/>
          <w:sz w:val="28"/>
          <w:szCs w:val="28"/>
          <w:lang w:val="uk-UA"/>
        </w:rPr>
        <w:t>. Європі. Він же в 1202 році ввів слово «дріб» і першим став використовувати сучасний запис дробів.</w:t>
      </w: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p>
    <w:p w:rsidR="001700FB" w:rsidRPr="005C5EBE" w:rsidRDefault="001700FB" w:rsidP="001700FB">
      <w:pPr>
        <w:pStyle w:val="aa"/>
        <w:spacing w:before="0" w:beforeAutospacing="0" w:after="0" w:afterAutospacing="0" w:line="276" w:lineRule="auto"/>
        <w:ind w:left="567" w:firstLine="567"/>
        <w:jc w:val="both"/>
        <w:rPr>
          <w:rStyle w:val="a9"/>
          <w:sz w:val="28"/>
          <w:szCs w:val="28"/>
          <w:lang w:val="uk-UA"/>
        </w:rPr>
      </w:pPr>
    </w:p>
    <w:p w:rsidR="001700FB" w:rsidRPr="005C5EBE" w:rsidRDefault="001700FB" w:rsidP="001700FB">
      <w:pPr>
        <w:pStyle w:val="aa"/>
        <w:spacing w:before="0" w:beforeAutospacing="0" w:after="0" w:afterAutospacing="0" w:line="276" w:lineRule="auto"/>
        <w:ind w:left="567" w:firstLine="567"/>
        <w:jc w:val="both"/>
        <w:rPr>
          <w:i/>
          <w:iCs/>
          <w:sz w:val="28"/>
          <w:szCs w:val="28"/>
          <w:lang w:val="uk-UA"/>
        </w:rPr>
      </w:pPr>
    </w:p>
    <w:tbl>
      <w:tblPr>
        <w:tblStyle w:val="ab"/>
        <w:tblW w:w="6164" w:type="dxa"/>
        <w:jc w:val="center"/>
        <w:tblLook w:val="0000" w:firstRow="0" w:lastRow="0" w:firstColumn="0" w:lastColumn="0" w:noHBand="0" w:noVBand="0"/>
      </w:tblPr>
      <w:tblGrid>
        <w:gridCol w:w="3082"/>
        <w:gridCol w:w="3082"/>
      </w:tblGrid>
      <w:tr w:rsidR="001700FB" w:rsidRPr="005C5EBE" w:rsidTr="00AE3A3F">
        <w:trPr>
          <w:trHeight w:val="482"/>
          <w:jc w:val="center"/>
        </w:trPr>
        <w:tc>
          <w:tcPr>
            <w:tcW w:w="3082" w:type="dxa"/>
          </w:tcPr>
          <w:p w:rsidR="001700FB" w:rsidRPr="005C5EBE" w:rsidRDefault="001700FB" w:rsidP="001700FB">
            <w:pPr>
              <w:spacing w:line="276" w:lineRule="auto"/>
              <w:ind w:left="567" w:firstLine="567"/>
              <w:jc w:val="center"/>
              <w:rPr>
                <w:sz w:val="28"/>
                <w:szCs w:val="28"/>
                <w:lang w:val="uk-UA"/>
              </w:rPr>
            </w:pPr>
            <w:r w:rsidRPr="005C5EBE">
              <w:rPr>
                <w:rStyle w:val="a8"/>
                <w:sz w:val="28"/>
                <w:szCs w:val="28"/>
                <w:lang w:val="uk-UA"/>
              </w:rPr>
              <w:t>Раніше запис дробу виглядав так</w:t>
            </w:r>
          </w:p>
        </w:tc>
        <w:tc>
          <w:tcPr>
            <w:tcW w:w="3082" w:type="dxa"/>
          </w:tcPr>
          <w:p w:rsidR="001700FB" w:rsidRPr="005C5EBE" w:rsidRDefault="001700FB" w:rsidP="001700FB">
            <w:pPr>
              <w:spacing w:line="276" w:lineRule="auto"/>
              <w:ind w:left="567" w:firstLine="567"/>
              <w:jc w:val="center"/>
              <w:rPr>
                <w:sz w:val="28"/>
                <w:szCs w:val="28"/>
                <w:lang w:val="uk-UA"/>
              </w:rPr>
            </w:pPr>
            <w:r w:rsidRPr="005C5EBE">
              <w:rPr>
                <w:rStyle w:val="a8"/>
                <w:sz w:val="28"/>
                <w:szCs w:val="28"/>
                <w:lang w:val="uk-UA"/>
              </w:rPr>
              <w:t>Сучасний запис</w:t>
            </w:r>
          </w:p>
        </w:tc>
      </w:tr>
      <w:tr w:rsidR="001700FB" w:rsidRPr="005C5EBE" w:rsidTr="00AE3A3F">
        <w:trPr>
          <w:trHeight w:val="1137"/>
          <w:jc w:val="center"/>
        </w:trPr>
        <w:tc>
          <w:tcPr>
            <w:tcW w:w="3082" w:type="dxa"/>
            <w:vAlign w:val="center"/>
          </w:tcPr>
          <w:p w:rsidR="001700FB" w:rsidRPr="005C5EBE" w:rsidRDefault="001700FB" w:rsidP="001700FB">
            <w:pPr>
              <w:spacing w:line="276" w:lineRule="auto"/>
              <w:ind w:left="567" w:firstLine="567"/>
              <w:jc w:val="center"/>
              <w:rPr>
                <w:sz w:val="28"/>
                <w:szCs w:val="28"/>
                <w:lang w:val="uk-UA"/>
              </w:rPr>
            </w:pPr>
            <m:oMathPara>
              <m:oMath>
                <m:f>
                  <m:fPr>
                    <m:type m:val="noBar"/>
                    <m:ctrlPr>
                      <w:rPr>
                        <w:rFonts w:ascii="Cambria Math" w:hAnsi="Cambria Math"/>
                        <w:i/>
                        <w:sz w:val="28"/>
                        <w:szCs w:val="28"/>
                        <w:lang w:val="uk-UA"/>
                      </w:rPr>
                    </m:ctrlPr>
                  </m:fPr>
                  <m:num>
                    <m:r>
                      <w:rPr>
                        <w:rFonts w:ascii="Cambria Math" w:hAnsi="Cambria Math"/>
                        <w:sz w:val="28"/>
                        <w:szCs w:val="28"/>
                        <w:lang w:val="uk-UA"/>
                      </w:rPr>
                      <m:t>2</m:t>
                    </m:r>
                  </m:num>
                  <m:den>
                    <m:eqArr>
                      <m:eqArrPr>
                        <m:ctrlPr>
                          <w:rPr>
                            <w:rFonts w:ascii="Cambria Math" w:hAnsi="Cambria Math"/>
                            <w:i/>
                            <w:sz w:val="28"/>
                            <w:szCs w:val="28"/>
                            <w:lang w:val="uk-UA"/>
                          </w:rPr>
                        </m:ctrlPr>
                      </m:eqArrPr>
                      <m:e>
                        <m:r>
                          <w:rPr>
                            <w:rFonts w:ascii="Cambria Math" w:hAnsi="Cambria Math"/>
                            <w:sz w:val="28"/>
                            <w:szCs w:val="28"/>
                            <w:lang w:val="uk-UA"/>
                          </w:rPr>
                          <m:t>1</m:t>
                        </m:r>
                      </m:e>
                      <m:e>
                        <m:r>
                          <w:rPr>
                            <w:rFonts w:ascii="Cambria Math" w:hAnsi="Cambria Math"/>
                            <w:sz w:val="28"/>
                            <w:szCs w:val="28"/>
                            <w:lang w:val="uk-UA"/>
                          </w:rPr>
                          <m:t>3</m:t>
                        </m:r>
                      </m:e>
                    </m:eqArr>
                  </m:den>
                </m:f>
              </m:oMath>
            </m:oMathPara>
          </w:p>
        </w:tc>
        <w:tc>
          <w:tcPr>
            <w:tcW w:w="3082" w:type="dxa"/>
            <w:vAlign w:val="center"/>
          </w:tcPr>
          <w:p w:rsidR="001700FB" w:rsidRPr="005C5EBE" w:rsidRDefault="001700FB" w:rsidP="001700FB">
            <w:pPr>
              <w:spacing w:line="276" w:lineRule="auto"/>
              <w:ind w:left="567" w:firstLine="567"/>
              <w:jc w:val="center"/>
              <w:rPr>
                <w:sz w:val="28"/>
                <w:szCs w:val="28"/>
                <w:lang w:val="uk-UA"/>
              </w:rPr>
            </w:pPr>
            <m:oMathPara>
              <m:oMath>
                <m:r>
                  <w:rPr>
                    <w:rFonts w:ascii="Cambria Math" w:hAnsi="Cambria Math"/>
                    <w:sz w:val="28"/>
                    <w:szCs w:val="28"/>
                    <w:lang w:val="uk-UA"/>
                  </w:rPr>
                  <m:t>2</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3</m:t>
                    </m:r>
                  </m:den>
                </m:f>
              </m:oMath>
            </m:oMathPara>
          </w:p>
        </w:tc>
      </w:tr>
    </w:tbl>
    <w:p w:rsidR="001700FB" w:rsidRPr="00146BF1" w:rsidRDefault="001700FB" w:rsidP="001700FB">
      <w:pPr>
        <w:spacing w:line="276" w:lineRule="auto"/>
        <w:ind w:left="567" w:firstLine="567"/>
        <w:rPr>
          <w:b/>
          <w:i/>
          <w:sz w:val="28"/>
          <w:szCs w:val="28"/>
          <w:lang w:val="uk-UA"/>
        </w:rPr>
      </w:pPr>
      <w:r>
        <w:rPr>
          <w:b/>
          <w:i/>
          <w:color w:val="0070C0"/>
          <w:sz w:val="28"/>
          <w:szCs w:val="28"/>
          <w:lang w:val="uk-UA"/>
        </w:rPr>
        <w:t>І</w:t>
      </w:r>
      <w:r w:rsidRPr="00FA223E">
        <w:rPr>
          <w:b/>
          <w:i/>
          <w:color w:val="0070C0"/>
          <w:sz w:val="28"/>
          <w:szCs w:val="28"/>
          <w:lang w:val="en-US"/>
        </w:rPr>
        <w:t>V</w:t>
      </w:r>
      <w:r w:rsidRPr="00FA223E">
        <w:rPr>
          <w:b/>
          <w:i/>
          <w:color w:val="0070C0"/>
          <w:sz w:val="28"/>
          <w:szCs w:val="28"/>
          <w:lang w:val="uk-UA"/>
        </w:rPr>
        <w:t>. Удосконалення знань і умінь</w:t>
      </w:r>
    </w:p>
    <w:p w:rsidR="001700FB" w:rsidRPr="005C5EBE" w:rsidRDefault="001700FB" w:rsidP="001700FB">
      <w:pPr>
        <w:spacing w:line="276" w:lineRule="auto"/>
        <w:ind w:left="567" w:firstLine="567"/>
        <w:rPr>
          <w:sz w:val="28"/>
          <w:szCs w:val="28"/>
          <w:lang w:val="uk-UA"/>
        </w:rPr>
      </w:pPr>
      <w:r w:rsidRPr="005C5EBE">
        <w:rPr>
          <w:sz w:val="28"/>
          <w:szCs w:val="28"/>
          <w:lang w:val="uk-UA"/>
        </w:rPr>
        <w:t>Що у нас за курсом? До нас наближується метеоритний дощ. Кожен з астероїдів це рівняння . Вам дається 5 хвилин. Хто першим вирішує рівняння, той отримує додаткову зірку ( і вирішує це рівняння на дошці). Далі слідують коментарі з місць (діти отримують зірки).</w:t>
      </w:r>
    </w:p>
    <w:p w:rsidR="001700FB" w:rsidRPr="005C5EBE" w:rsidRDefault="001700FB" w:rsidP="001700FB">
      <w:pPr>
        <w:suppressAutoHyphens w:val="0"/>
        <w:autoSpaceDE w:val="0"/>
        <w:autoSpaceDN w:val="0"/>
        <w:adjustRightInd w:val="0"/>
        <w:spacing w:line="276" w:lineRule="auto"/>
        <w:ind w:left="567" w:firstLine="567"/>
        <w:rPr>
          <w:sz w:val="28"/>
          <w:szCs w:val="28"/>
          <w:lang w:val="uk-UA"/>
        </w:rPr>
      </w:pPr>
      <w:r w:rsidRPr="005C5EBE">
        <w:rPr>
          <w:sz w:val="28"/>
          <w:szCs w:val="28"/>
          <w:lang w:val="uk-UA"/>
        </w:rPr>
        <w:t xml:space="preserve"> а) </w:t>
      </w:r>
      <w:r w:rsidRPr="005C5EBE">
        <w:rPr>
          <w:position w:val="-24"/>
          <w:sz w:val="28"/>
          <w:szCs w:val="28"/>
          <w:lang w:val="uk-UA"/>
        </w:rPr>
        <w:object w:dxaOrig="1140" w:dyaOrig="620">
          <v:shape id="_x0000_i1058" type="#_x0000_t75" style="width:63pt;height:33.75pt" o:ole="">
            <v:imagedata r:id="rId72" o:title=""/>
          </v:shape>
          <o:OLEObject Type="Embed" ProgID="Equation.3" ShapeID="_x0000_i1058" DrawAspect="Content" ObjectID="_1488627053" r:id="rId73"/>
        </w:object>
      </w:r>
      <w:r w:rsidRPr="005C5EBE">
        <w:rPr>
          <w:sz w:val="28"/>
          <w:szCs w:val="28"/>
          <w:lang w:val="uk-UA"/>
        </w:rPr>
        <w:t xml:space="preserve">; б) </w:t>
      </w:r>
      <w:r w:rsidRPr="005C5EBE">
        <w:rPr>
          <w:position w:val="-24"/>
          <w:sz w:val="28"/>
          <w:szCs w:val="28"/>
          <w:lang w:val="uk-UA"/>
        </w:rPr>
        <w:object w:dxaOrig="1140" w:dyaOrig="620">
          <v:shape id="_x0000_i1059" type="#_x0000_t75" style="width:63pt;height:33.75pt" o:ole="">
            <v:imagedata r:id="rId74" o:title=""/>
          </v:shape>
          <o:OLEObject Type="Embed" ProgID="Equation.3" ShapeID="_x0000_i1059" DrawAspect="Content" ObjectID="_1488627054" r:id="rId75"/>
        </w:object>
      </w:r>
      <w:r w:rsidRPr="005C5EBE">
        <w:rPr>
          <w:sz w:val="28"/>
          <w:szCs w:val="28"/>
          <w:lang w:val="uk-UA"/>
        </w:rPr>
        <w:t xml:space="preserve">; в) </w:t>
      </w:r>
      <w:r w:rsidRPr="005C5EBE">
        <w:rPr>
          <w:position w:val="-24"/>
          <w:sz w:val="28"/>
          <w:szCs w:val="28"/>
          <w:lang w:val="uk-UA"/>
        </w:rPr>
        <w:object w:dxaOrig="1080" w:dyaOrig="620">
          <v:shape id="_x0000_i1060" type="#_x0000_t75" style="width:60pt;height:33.75pt" o:ole="">
            <v:imagedata r:id="rId76" o:title=""/>
          </v:shape>
          <o:OLEObject Type="Embed" ProgID="Equation.3" ShapeID="_x0000_i1060" DrawAspect="Content" ObjectID="_1488627055" r:id="rId77"/>
        </w:object>
      </w:r>
      <w:r w:rsidRPr="005C5EBE">
        <w:rPr>
          <w:sz w:val="28"/>
          <w:szCs w:val="28"/>
          <w:lang w:val="uk-UA"/>
        </w:rPr>
        <w:t xml:space="preserve">; </w:t>
      </w: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г) </w:t>
      </w:r>
      <w:r w:rsidRPr="005C5EBE">
        <w:rPr>
          <w:position w:val="-24"/>
          <w:sz w:val="28"/>
          <w:szCs w:val="28"/>
          <w:lang w:val="uk-UA"/>
        </w:rPr>
        <w:object w:dxaOrig="1719" w:dyaOrig="620">
          <v:shape id="_x0000_i1061" type="#_x0000_t75" style="width:94.5pt;height:33.75pt" o:ole="">
            <v:imagedata r:id="rId78" o:title=""/>
          </v:shape>
          <o:OLEObject Type="Embed" ProgID="Equation.3" ShapeID="_x0000_i1061" DrawAspect="Content" ObjectID="_1488627056" r:id="rId79"/>
        </w:object>
      </w:r>
      <w:r w:rsidRPr="005C5EBE">
        <w:rPr>
          <w:sz w:val="28"/>
          <w:szCs w:val="28"/>
          <w:lang w:val="uk-UA"/>
        </w:rPr>
        <w:t xml:space="preserve">; д) </w:t>
      </w:r>
      <w:r w:rsidRPr="005C5EBE">
        <w:rPr>
          <w:position w:val="-28"/>
          <w:sz w:val="28"/>
          <w:szCs w:val="28"/>
          <w:lang w:val="uk-UA"/>
        </w:rPr>
        <w:object w:dxaOrig="1640" w:dyaOrig="680">
          <v:shape id="_x0000_i1062" type="#_x0000_t75" style="width:90pt;height:38.25pt" o:ole="">
            <v:imagedata r:id="rId80" o:title=""/>
          </v:shape>
          <o:OLEObject Type="Embed" ProgID="Equation.3" ShapeID="_x0000_i1062" DrawAspect="Content" ObjectID="_1488627057" r:id="rId81"/>
        </w:object>
      </w:r>
      <w:r w:rsidRPr="005C5EBE">
        <w:rPr>
          <w:sz w:val="28"/>
          <w:szCs w:val="28"/>
          <w:lang w:val="uk-UA"/>
        </w:rPr>
        <w:t xml:space="preserve">; е) </w:t>
      </w:r>
      <w:r w:rsidRPr="005C5EBE">
        <w:rPr>
          <w:position w:val="-24"/>
          <w:sz w:val="28"/>
          <w:szCs w:val="28"/>
          <w:lang w:val="uk-UA"/>
        </w:rPr>
        <w:object w:dxaOrig="1600" w:dyaOrig="620">
          <v:shape id="_x0000_i1063" type="#_x0000_t75" style="width:87.75pt;height:33.75pt" o:ole="">
            <v:imagedata r:id="rId82" o:title=""/>
          </v:shape>
          <o:OLEObject Type="Embed" ProgID="Equation.3" ShapeID="_x0000_i1063" DrawAspect="Content" ObjectID="_1488627058" r:id="rId83"/>
        </w:object>
      </w:r>
      <w:r w:rsidRPr="005C5EBE">
        <w:rPr>
          <w:sz w:val="28"/>
          <w:szCs w:val="28"/>
          <w:lang w:val="uk-UA"/>
        </w:rPr>
        <w:t>.</w:t>
      </w:r>
    </w:p>
    <w:p w:rsidR="001700FB" w:rsidRPr="00FA223E" w:rsidRDefault="001700FB" w:rsidP="001700FB">
      <w:pPr>
        <w:spacing w:line="276" w:lineRule="auto"/>
        <w:ind w:left="567" w:firstLine="567"/>
        <w:rPr>
          <w:b/>
          <w:i/>
          <w:color w:val="0070C0"/>
          <w:sz w:val="28"/>
          <w:szCs w:val="28"/>
          <w:lang w:val="uk-UA"/>
        </w:rPr>
      </w:pPr>
      <w:r w:rsidRPr="00FA223E">
        <w:rPr>
          <w:b/>
          <w:i/>
          <w:color w:val="0070C0"/>
          <w:sz w:val="28"/>
          <w:szCs w:val="28"/>
          <w:lang w:val="en-US"/>
        </w:rPr>
        <w:t>V</w:t>
      </w:r>
      <w:r w:rsidRPr="00FA223E">
        <w:rPr>
          <w:b/>
          <w:i/>
          <w:color w:val="0070C0"/>
          <w:sz w:val="28"/>
          <w:szCs w:val="28"/>
          <w:lang w:val="uk-UA"/>
        </w:rPr>
        <w:t xml:space="preserve">. </w:t>
      </w:r>
      <w:proofErr w:type="spellStart"/>
      <w:r w:rsidRPr="00FA223E">
        <w:rPr>
          <w:b/>
          <w:i/>
          <w:color w:val="0070C0"/>
          <w:sz w:val="28"/>
          <w:szCs w:val="28"/>
          <w:lang w:val="uk-UA"/>
        </w:rPr>
        <w:t>Руханка</w:t>
      </w:r>
      <w:proofErr w:type="spellEnd"/>
    </w:p>
    <w:p w:rsidR="001700FB" w:rsidRPr="005C5EBE" w:rsidRDefault="001700FB" w:rsidP="001700FB">
      <w:pPr>
        <w:pStyle w:val="a7"/>
        <w:spacing w:line="276" w:lineRule="auto"/>
        <w:ind w:left="567" w:firstLine="567"/>
        <w:rPr>
          <w:sz w:val="28"/>
          <w:szCs w:val="28"/>
          <w:lang w:val="uk-UA"/>
        </w:rPr>
      </w:pPr>
      <w:r w:rsidRPr="005C5EBE">
        <w:rPr>
          <w:sz w:val="28"/>
          <w:szCs w:val="28"/>
          <w:lang w:val="uk-UA"/>
        </w:rPr>
        <w:t>Ми оминули метеоритний дощ і тепер можемо відпочити та повеселитись.</w:t>
      </w:r>
    </w:p>
    <w:p w:rsidR="001700FB" w:rsidRPr="005C5EBE" w:rsidRDefault="001700FB" w:rsidP="001700FB">
      <w:pPr>
        <w:spacing w:line="276" w:lineRule="auto"/>
        <w:ind w:left="567" w:firstLine="567"/>
        <w:rPr>
          <w:sz w:val="28"/>
          <w:szCs w:val="28"/>
          <w:lang w:val="uk-UA"/>
        </w:rPr>
      </w:pPr>
      <w:r w:rsidRPr="005C5EBE">
        <w:rPr>
          <w:sz w:val="28"/>
          <w:szCs w:val="28"/>
          <w:lang w:val="uk-UA"/>
        </w:rPr>
        <w:t>Я називатиму  числа, якщо  правильний дріб   -   ви підстрибуєте</w:t>
      </w:r>
    </w:p>
    <w:p w:rsidR="001700FB" w:rsidRPr="005C5EBE" w:rsidRDefault="001700FB" w:rsidP="001700FB">
      <w:pPr>
        <w:spacing w:line="276" w:lineRule="auto"/>
        <w:ind w:left="567" w:firstLine="567"/>
        <w:rPr>
          <w:sz w:val="28"/>
          <w:szCs w:val="28"/>
          <w:lang w:val="uk-UA"/>
        </w:rPr>
      </w:pP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                                  , якщо неправильний дріб  -   </w:t>
      </w:r>
      <w:r>
        <w:rPr>
          <w:sz w:val="28"/>
          <w:szCs w:val="28"/>
          <w:lang w:val="uk-UA"/>
        </w:rPr>
        <w:t>присідаєте</w:t>
      </w:r>
    </w:p>
    <w:p w:rsidR="001700FB" w:rsidRPr="005C5EBE" w:rsidRDefault="001700FB" w:rsidP="001700FB">
      <w:pPr>
        <w:spacing w:line="276" w:lineRule="auto"/>
        <w:ind w:left="567" w:firstLine="567"/>
        <w:rPr>
          <w:sz w:val="28"/>
          <w:szCs w:val="28"/>
          <w:lang w:val="uk-UA"/>
        </w:rPr>
      </w:pPr>
    </w:p>
    <w:p w:rsidR="001700FB" w:rsidRPr="005C5EBE" w:rsidRDefault="001700FB" w:rsidP="001700FB">
      <w:pPr>
        <w:spacing w:line="276" w:lineRule="auto"/>
        <w:ind w:left="567" w:firstLine="567"/>
        <w:rPr>
          <w:sz w:val="28"/>
          <w:szCs w:val="28"/>
          <w:lang w:val="uk-UA"/>
        </w:rPr>
      </w:pPr>
      <w:r w:rsidRPr="005C5EBE">
        <w:rPr>
          <w:sz w:val="28"/>
          <w:szCs w:val="28"/>
          <w:lang w:val="uk-UA"/>
        </w:rPr>
        <w:t xml:space="preserve">          </w:t>
      </w:r>
      <w:r>
        <w:rPr>
          <w:sz w:val="28"/>
          <w:szCs w:val="28"/>
          <w:lang w:val="uk-UA"/>
        </w:rPr>
        <w:t xml:space="preserve">                        , якщо </w:t>
      </w:r>
      <w:r w:rsidRPr="005C5EBE">
        <w:rPr>
          <w:sz w:val="28"/>
          <w:szCs w:val="28"/>
          <w:lang w:val="uk-UA"/>
        </w:rPr>
        <w:t>мішане число       -     плещете у долоні.</w:t>
      </w:r>
    </w:p>
    <w:p w:rsidR="001700FB" w:rsidRPr="005C5EBE" w:rsidRDefault="001700FB" w:rsidP="001700FB">
      <w:pPr>
        <w:spacing w:line="276" w:lineRule="auto"/>
        <w:ind w:left="567" w:firstLine="567"/>
        <w:rPr>
          <w:sz w:val="28"/>
          <w:szCs w:val="28"/>
          <w:lang w:val="uk-UA"/>
        </w:rPr>
      </w:pPr>
    </w:p>
    <w:p w:rsidR="001700FB" w:rsidRPr="005C5EBE" w:rsidRDefault="001700FB" w:rsidP="001700FB">
      <w:pPr>
        <w:spacing w:line="276" w:lineRule="auto"/>
        <w:ind w:left="567" w:firstLine="567"/>
        <w:rPr>
          <w:sz w:val="28"/>
          <w:szCs w:val="28"/>
          <w:lang w:val="uk-UA"/>
        </w:rPr>
      </w:pPr>
      <m:oMathPara>
        <m:oMath>
          <m:f>
            <m:fPr>
              <m:ctrlPr>
                <w:rPr>
                  <w:rFonts w:ascii="Cambria Math" w:eastAsiaTheme="minorHAnsi" w:hAnsi="Cambria Math"/>
                  <w:i/>
                  <w:kern w:val="0"/>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5</m:t>
              </m:r>
            </m:den>
          </m:f>
          <m:r>
            <w:rPr>
              <w:rFonts w:ascii="Cambria Math" w:hAnsi="Cambria Math"/>
              <w:sz w:val="28"/>
              <w:szCs w:val="28"/>
              <w:lang w:val="uk-UA"/>
            </w:rPr>
            <m:t xml:space="preserve">, </m:t>
          </m:r>
          <m:f>
            <m:fPr>
              <m:ctrlPr>
                <w:rPr>
                  <w:rFonts w:ascii="Cambria Math" w:eastAsiaTheme="minorHAnsi" w:hAnsi="Cambria Math"/>
                  <w:i/>
                  <w:kern w:val="0"/>
                  <w:sz w:val="28"/>
                  <w:szCs w:val="28"/>
                  <w:lang w:val="uk-UA"/>
                </w:rPr>
              </m:ctrlPr>
            </m:fPr>
            <m:num>
              <m:r>
                <w:rPr>
                  <w:rFonts w:ascii="Cambria Math" w:hAnsi="Cambria Math"/>
                  <w:sz w:val="28"/>
                  <w:szCs w:val="28"/>
                  <w:lang w:val="uk-UA"/>
                </w:rPr>
                <m:t>8</m:t>
              </m:r>
            </m:num>
            <m:den>
              <m:r>
                <w:rPr>
                  <w:rFonts w:ascii="Cambria Math" w:hAnsi="Cambria Math"/>
                  <w:sz w:val="28"/>
                  <w:szCs w:val="28"/>
                  <w:lang w:val="uk-UA"/>
                </w:rPr>
                <m:t>6</m:t>
              </m:r>
            </m:den>
          </m:f>
          <m:r>
            <w:rPr>
              <w:rFonts w:ascii="Cambria Math" w:hAnsi="Cambria Math"/>
              <w:sz w:val="28"/>
              <w:szCs w:val="28"/>
              <w:lang w:val="uk-UA"/>
            </w:rPr>
            <m:t>,1</m:t>
          </m:r>
          <m:f>
            <m:fPr>
              <m:ctrlPr>
                <w:rPr>
                  <w:rFonts w:ascii="Cambria Math" w:eastAsiaTheme="minorHAnsi" w:hAnsi="Cambria Math"/>
                  <w:i/>
                  <w:kern w:val="0"/>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3</m:t>
              </m:r>
            </m:den>
          </m:f>
          <m:r>
            <w:rPr>
              <w:rFonts w:ascii="Cambria Math" w:hAnsi="Cambria Math"/>
              <w:sz w:val="28"/>
              <w:szCs w:val="28"/>
              <w:lang w:val="uk-UA"/>
            </w:rPr>
            <m:t xml:space="preserve">, </m:t>
          </m:r>
          <m:f>
            <m:fPr>
              <m:ctrlPr>
                <w:rPr>
                  <w:rFonts w:ascii="Cambria Math" w:eastAsiaTheme="minorHAnsi" w:hAnsi="Cambria Math"/>
                  <w:i/>
                  <w:kern w:val="0"/>
                  <w:sz w:val="28"/>
                  <w:szCs w:val="28"/>
                  <w:lang w:val="uk-UA"/>
                </w:rPr>
              </m:ctrlPr>
            </m:fPr>
            <m:num>
              <m:r>
                <w:rPr>
                  <w:rFonts w:ascii="Cambria Math" w:hAnsi="Cambria Math"/>
                  <w:sz w:val="28"/>
                  <w:szCs w:val="28"/>
                  <w:lang w:val="uk-UA"/>
                </w:rPr>
                <m:t>6</m:t>
              </m:r>
            </m:num>
            <m:den>
              <m:r>
                <w:rPr>
                  <w:rFonts w:ascii="Cambria Math" w:hAnsi="Cambria Math"/>
                  <w:sz w:val="28"/>
                  <w:szCs w:val="28"/>
                  <w:lang w:val="uk-UA"/>
                </w:rPr>
                <m:t>7</m:t>
              </m:r>
            </m:den>
          </m:f>
          <m:r>
            <w:rPr>
              <w:rFonts w:ascii="Cambria Math" w:hAnsi="Cambria Math"/>
              <w:sz w:val="28"/>
              <w:szCs w:val="28"/>
              <w:lang w:val="uk-UA"/>
            </w:rPr>
            <m:t xml:space="preserve">, </m:t>
          </m:r>
          <m:f>
            <m:fPr>
              <m:ctrlPr>
                <w:rPr>
                  <w:rFonts w:ascii="Cambria Math" w:eastAsiaTheme="minorHAnsi" w:hAnsi="Cambria Math"/>
                  <w:i/>
                  <w:kern w:val="0"/>
                  <w:sz w:val="28"/>
                  <w:szCs w:val="28"/>
                  <w:lang w:val="uk-UA"/>
                </w:rPr>
              </m:ctrlPr>
            </m:fPr>
            <m:num>
              <m:r>
                <w:rPr>
                  <w:rFonts w:ascii="Cambria Math" w:hAnsi="Cambria Math"/>
                  <w:sz w:val="28"/>
                  <w:szCs w:val="28"/>
                  <w:lang w:val="uk-UA"/>
                </w:rPr>
                <m:t>8</m:t>
              </m:r>
            </m:num>
            <m:den>
              <m:r>
                <w:rPr>
                  <w:rFonts w:ascii="Cambria Math" w:hAnsi="Cambria Math"/>
                  <w:sz w:val="28"/>
                  <w:szCs w:val="28"/>
                  <w:lang w:val="uk-UA"/>
                </w:rPr>
                <m:t>9</m:t>
              </m:r>
            </m:den>
          </m:f>
          <m:r>
            <w:rPr>
              <w:rFonts w:ascii="Cambria Math" w:hAnsi="Cambria Math"/>
              <w:sz w:val="28"/>
              <w:szCs w:val="28"/>
              <w:lang w:val="uk-UA"/>
            </w:rPr>
            <m:t>, 6</m:t>
          </m:r>
          <m:f>
            <m:fPr>
              <m:ctrlPr>
                <w:rPr>
                  <w:rFonts w:ascii="Cambria Math" w:eastAsiaTheme="minorHAnsi" w:hAnsi="Cambria Math"/>
                  <w:i/>
                  <w:kern w:val="0"/>
                  <w:sz w:val="28"/>
                  <w:szCs w:val="28"/>
                  <w:lang w:val="uk-UA"/>
                </w:rPr>
              </m:ctrlPr>
            </m:fPr>
            <m:num>
              <m:r>
                <w:rPr>
                  <w:rFonts w:ascii="Cambria Math" w:hAnsi="Cambria Math"/>
                  <w:sz w:val="28"/>
                  <w:szCs w:val="28"/>
                  <w:lang w:val="uk-UA"/>
                </w:rPr>
                <m:t>5</m:t>
              </m:r>
            </m:num>
            <m:den>
              <m:r>
                <w:rPr>
                  <w:rFonts w:ascii="Cambria Math" w:hAnsi="Cambria Math"/>
                  <w:sz w:val="28"/>
                  <w:szCs w:val="28"/>
                  <w:lang w:val="uk-UA"/>
                </w:rPr>
                <m:t>7</m:t>
              </m:r>
            </m:den>
          </m:f>
          <m:r>
            <w:rPr>
              <w:rFonts w:ascii="Cambria Math" w:hAnsi="Cambria Math"/>
              <w:sz w:val="28"/>
              <w:szCs w:val="28"/>
              <w:lang w:val="uk-UA"/>
            </w:rPr>
            <m:t>,</m:t>
          </m:r>
          <m:f>
            <m:fPr>
              <m:ctrlPr>
                <w:rPr>
                  <w:rFonts w:ascii="Cambria Math" w:eastAsiaTheme="minorHAnsi" w:hAnsi="Cambria Math"/>
                  <w:i/>
                  <w:kern w:val="0"/>
                  <w:sz w:val="28"/>
                  <w:szCs w:val="28"/>
                  <w:lang w:val="uk-UA"/>
                </w:rPr>
              </m:ctrlPr>
            </m:fPr>
            <m:num>
              <m:r>
                <w:rPr>
                  <w:rFonts w:ascii="Cambria Math" w:hAnsi="Cambria Math"/>
                  <w:sz w:val="28"/>
                  <w:szCs w:val="28"/>
                  <w:lang w:val="uk-UA"/>
                </w:rPr>
                <m:t>4</m:t>
              </m:r>
            </m:num>
            <m:den>
              <m:r>
                <w:rPr>
                  <w:rFonts w:ascii="Cambria Math" w:hAnsi="Cambria Math"/>
                  <w:sz w:val="28"/>
                  <w:szCs w:val="28"/>
                  <w:lang w:val="uk-UA"/>
                </w:rPr>
                <m:t>3</m:t>
              </m:r>
            </m:den>
          </m:f>
          <m:r>
            <w:rPr>
              <w:rFonts w:ascii="Cambria Math" w:hAnsi="Cambria Math"/>
              <w:sz w:val="28"/>
              <w:szCs w:val="28"/>
              <w:lang w:val="uk-UA"/>
            </w:rPr>
            <m:t xml:space="preserve">, </m:t>
          </m:r>
          <m:f>
            <m:fPr>
              <m:ctrlPr>
                <w:rPr>
                  <w:rFonts w:ascii="Cambria Math" w:eastAsiaTheme="minorHAnsi" w:hAnsi="Cambria Math"/>
                  <w:i/>
                  <w:kern w:val="0"/>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 3</m:t>
          </m:r>
          <m:f>
            <m:fPr>
              <m:ctrlPr>
                <w:rPr>
                  <w:rFonts w:ascii="Cambria Math" w:eastAsiaTheme="minorHAnsi" w:hAnsi="Cambria Math"/>
                  <w:i/>
                  <w:kern w:val="0"/>
                  <w:sz w:val="28"/>
                  <w:szCs w:val="28"/>
                  <w:lang w:val="uk-UA"/>
                </w:rPr>
              </m:ctrlPr>
            </m:fPr>
            <m:num>
              <m:r>
                <w:rPr>
                  <w:rFonts w:ascii="Cambria Math" w:hAnsi="Cambria Math"/>
                  <w:sz w:val="28"/>
                  <w:szCs w:val="28"/>
                  <w:lang w:val="uk-UA"/>
                </w:rPr>
                <m:t>2</m:t>
              </m:r>
            </m:num>
            <m:den>
              <m:r>
                <w:rPr>
                  <w:rFonts w:ascii="Cambria Math" w:hAnsi="Cambria Math"/>
                  <w:sz w:val="28"/>
                  <w:szCs w:val="28"/>
                  <w:lang w:val="uk-UA"/>
                </w:rPr>
                <m:t>7</m:t>
              </m:r>
            </m:den>
          </m:f>
        </m:oMath>
      </m:oMathPara>
    </w:p>
    <w:p w:rsidR="001700FB" w:rsidRPr="00FA223E" w:rsidRDefault="001700FB" w:rsidP="001700FB">
      <w:pPr>
        <w:pStyle w:val="a7"/>
        <w:spacing w:line="276" w:lineRule="auto"/>
        <w:ind w:left="567" w:firstLine="567"/>
        <w:rPr>
          <w:b/>
          <w:i/>
          <w:color w:val="0070C0"/>
          <w:sz w:val="28"/>
          <w:szCs w:val="28"/>
          <w:lang w:val="uk-UA"/>
        </w:rPr>
      </w:pPr>
      <w:r w:rsidRPr="00FA223E">
        <w:rPr>
          <w:b/>
          <w:i/>
          <w:color w:val="0070C0"/>
          <w:sz w:val="28"/>
          <w:szCs w:val="28"/>
          <w:lang w:val="en-US"/>
        </w:rPr>
        <w:t>VI</w:t>
      </w:r>
      <w:r w:rsidRPr="00FA223E">
        <w:rPr>
          <w:b/>
          <w:i/>
          <w:color w:val="0070C0"/>
          <w:sz w:val="28"/>
          <w:szCs w:val="28"/>
          <w:lang w:val="uk-UA"/>
        </w:rPr>
        <w:t>. Розв’язування вправ</w:t>
      </w:r>
    </w:p>
    <w:p w:rsidR="001700FB" w:rsidRPr="00146BF1" w:rsidRDefault="001700FB" w:rsidP="001700FB">
      <w:pPr>
        <w:spacing w:line="276" w:lineRule="auto"/>
        <w:ind w:left="567" w:firstLine="567"/>
        <w:rPr>
          <w:sz w:val="28"/>
          <w:szCs w:val="28"/>
          <w:lang w:val="uk-UA"/>
        </w:rPr>
      </w:pPr>
      <w:r w:rsidRPr="00146BF1">
        <w:rPr>
          <w:rFonts w:eastAsia="Times New Roman"/>
          <w:sz w:val="28"/>
          <w:szCs w:val="28"/>
          <w:lang w:val="uk-UA"/>
        </w:rPr>
        <w:t xml:space="preserve">Діти! Поки ми веселилися і втратили пильність, нас захопили у полон космічні пірати. Вони вимагають, щоб ми дізналися, скільки парсеків їм залишилося долетіти до планети Скарбів, якщо всього їм потрібно було летіти  600 парсеків , 10% шляху вони подолали у перший день, а </w:t>
      </w: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oMath>
      <w:r w:rsidRPr="00146BF1">
        <w:rPr>
          <w:rFonts w:eastAsia="Times New Roman"/>
          <w:sz w:val="28"/>
          <w:szCs w:val="28"/>
          <w:lang w:val="uk-UA"/>
        </w:rPr>
        <w:t xml:space="preserve"> у другий день. Запишемо к</w:t>
      </w:r>
      <w:proofErr w:type="spellStart"/>
      <w:r w:rsidRPr="00146BF1">
        <w:rPr>
          <w:rFonts w:eastAsia="Times New Roman"/>
          <w:sz w:val="28"/>
          <w:szCs w:val="28"/>
          <w:lang w:val="uk-UA"/>
        </w:rPr>
        <w:t>оротку</w:t>
      </w:r>
      <w:proofErr w:type="spellEnd"/>
      <w:r w:rsidRPr="00146BF1">
        <w:rPr>
          <w:rFonts w:eastAsia="Times New Roman"/>
          <w:sz w:val="28"/>
          <w:szCs w:val="28"/>
          <w:lang w:val="uk-UA"/>
        </w:rPr>
        <w:t xml:space="preserve"> умову задачі.</w:t>
      </w:r>
    </w:p>
    <w:p w:rsidR="001700FB" w:rsidRPr="005C5EBE" w:rsidRDefault="001700FB" w:rsidP="001700FB">
      <w:pPr>
        <w:tabs>
          <w:tab w:val="left" w:pos="1440"/>
        </w:tabs>
        <w:spacing w:line="276" w:lineRule="auto"/>
        <w:ind w:left="567" w:firstLine="567"/>
        <w:rPr>
          <w:rFonts w:eastAsia="Times New Roman"/>
          <w:sz w:val="28"/>
          <w:szCs w:val="28"/>
          <w:lang w:val="uk-UA"/>
        </w:rPr>
      </w:pPr>
      <w:r>
        <w:rPr>
          <w:rFonts w:eastAsia="Times New Roman"/>
          <w:sz w:val="28"/>
          <w:szCs w:val="28"/>
          <w:lang w:val="uk-UA"/>
        </w:rPr>
        <w:t>Розв</w:t>
      </w:r>
      <w:r w:rsidRPr="005C5EBE">
        <w:rPr>
          <w:rFonts w:eastAsia="Times New Roman"/>
          <w:sz w:val="28"/>
          <w:szCs w:val="28"/>
          <w:lang w:val="uk-UA"/>
        </w:rPr>
        <w:t>'язання задачі  проведемо за допомогою інтерактивної технології «Мозковий штурм»:</w:t>
      </w:r>
    </w:p>
    <w:p w:rsidR="001700FB" w:rsidRPr="005C5EBE" w:rsidRDefault="001700FB" w:rsidP="001700FB">
      <w:pPr>
        <w:tabs>
          <w:tab w:val="left" w:pos="2160"/>
        </w:tabs>
        <w:spacing w:line="276" w:lineRule="auto"/>
        <w:ind w:left="567" w:firstLine="567"/>
        <w:rPr>
          <w:rFonts w:eastAsia="Times New Roman"/>
          <w:sz w:val="28"/>
          <w:szCs w:val="28"/>
          <w:lang w:val="uk-UA"/>
        </w:rPr>
      </w:pPr>
      <w:r w:rsidRPr="005C5EBE">
        <w:rPr>
          <w:rFonts w:eastAsia="Times New Roman"/>
          <w:sz w:val="28"/>
          <w:szCs w:val="28"/>
          <w:lang w:val="uk-UA"/>
        </w:rPr>
        <w:t>«Кажіть усе, що прийде у голову».</w:t>
      </w:r>
    </w:p>
    <w:p w:rsidR="001700FB" w:rsidRPr="005C5EBE" w:rsidRDefault="001700FB" w:rsidP="001700FB">
      <w:pPr>
        <w:tabs>
          <w:tab w:val="left" w:pos="2160"/>
        </w:tabs>
        <w:spacing w:line="276" w:lineRule="auto"/>
        <w:ind w:left="567" w:firstLine="567"/>
        <w:rPr>
          <w:rFonts w:eastAsia="Times New Roman"/>
          <w:sz w:val="28"/>
          <w:szCs w:val="28"/>
          <w:lang w:val="uk-UA"/>
        </w:rPr>
      </w:pPr>
      <w:r>
        <w:rPr>
          <w:rFonts w:eastAsia="Times New Roman"/>
          <w:sz w:val="28"/>
          <w:szCs w:val="28"/>
          <w:lang w:val="uk-UA"/>
        </w:rPr>
        <w:t>«Критикуєш – пропонуй, пропонуєш -роби</w:t>
      </w:r>
      <w:r w:rsidRPr="005C5EBE">
        <w:rPr>
          <w:rFonts w:eastAsia="Times New Roman"/>
          <w:sz w:val="28"/>
          <w:szCs w:val="28"/>
          <w:lang w:val="uk-UA"/>
        </w:rPr>
        <w:t>».</w:t>
      </w:r>
    </w:p>
    <w:p w:rsidR="001700FB" w:rsidRPr="005C5EBE" w:rsidRDefault="001700FB" w:rsidP="001700FB">
      <w:pPr>
        <w:tabs>
          <w:tab w:val="left" w:pos="2160"/>
        </w:tabs>
        <w:spacing w:line="276" w:lineRule="auto"/>
        <w:ind w:left="567" w:firstLine="567"/>
        <w:rPr>
          <w:rFonts w:eastAsia="Times New Roman"/>
          <w:sz w:val="28"/>
          <w:szCs w:val="28"/>
          <w:lang w:val="uk-UA"/>
        </w:rPr>
      </w:pPr>
      <w:r w:rsidRPr="005C5EBE">
        <w:rPr>
          <w:rFonts w:eastAsia="Times New Roman"/>
          <w:sz w:val="28"/>
          <w:szCs w:val="28"/>
          <w:lang w:val="uk-UA"/>
        </w:rPr>
        <w:t>«Розширення запропонованої ідеї заохочується».</w:t>
      </w:r>
    </w:p>
    <w:p w:rsidR="001700FB" w:rsidRPr="005C5EBE" w:rsidRDefault="001700FB" w:rsidP="001700FB">
      <w:pPr>
        <w:tabs>
          <w:tab w:val="left" w:pos="2160"/>
        </w:tabs>
        <w:spacing w:line="276" w:lineRule="auto"/>
        <w:ind w:left="567" w:firstLine="567"/>
        <w:jc w:val="center"/>
        <w:rPr>
          <w:rFonts w:eastAsia="Times New Roman"/>
          <w:sz w:val="28"/>
          <w:szCs w:val="28"/>
          <w:lang w:val="uk-UA"/>
        </w:rPr>
      </w:pPr>
      <w:r>
        <w:rPr>
          <w:rFonts w:eastAsia="Times New Roman"/>
          <w:sz w:val="28"/>
          <w:szCs w:val="28"/>
          <w:lang w:val="uk-UA"/>
        </w:rPr>
        <w:t>Варіанти розв</w:t>
      </w:r>
      <w:r w:rsidRPr="005C5EBE">
        <w:rPr>
          <w:rFonts w:eastAsia="Times New Roman"/>
          <w:sz w:val="28"/>
          <w:szCs w:val="28"/>
          <w:lang w:val="uk-UA"/>
        </w:rPr>
        <w:t>'язання.</w:t>
      </w:r>
    </w:p>
    <w:tbl>
      <w:tblPr>
        <w:tblW w:w="9923"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5105"/>
      </w:tblGrid>
      <w:tr w:rsidR="001700FB" w:rsidRPr="005C5EBE" w:rsidTr="00AE3A3F">
        <w:tc>
          <w:tcPr>
            <w:tcW w:w="4818" w:type="dxa"/>
            <w:tcBorders>
              <w:top w:val="single" w:sz="1" w:space="0" w:color="000000"/>
              <w:left w:val="single" w:sz="1" w:space="0" w:color="000000"/>
              <w:bottom w:val="single" w:sz="1" w:space="0" w:color="000000"/>
            </w:tcBorders>
          </w:tcPr>
          <w:p w:rsidR="001700FB" w:rsidRPr="005C5EBE" w:rsidRDefault="001700FB" w:rsidP="001700FB">
            <w:pPr>
              <w:pStyle w:val="a3"/>
              <w:snapToGrid w:val="0"/>
              <w:spacing w:line="276" w:lineRule="auto"/>
              <w:ind w:left="567" w:firstLine="567"/>
              <w:rPr>
                <w:sz w:val="28"/>
                <w:szCs w:val="28"/>
                <w:lang w:val="uk-UA"/>
              </w:rPr>
            </w:pPr>
            <w:proofErr w:type="spellStart"/>
            <w:r w:rsidRPr="005C5EBE">
              <w:rPr>
                <w:sz w:val="28"/>
                <w:szCs w:val="28"/>
                <w:lang w:val="uk-UA"/>
              </w:rPr>
              <w:t>І-ий</w:t>
            </w:r>
            <w:proofErr w:type="spellEnd"/>
            <w:r w:rsidRPr="005C5EBE">
              <w:rPr>
                <w:sz w:val="28"/>
                <w:szCs w:val="28"/>
                <w:lang w:val="uk-UA"/>
              </w:rPr>
              <w:t xml:space="preserve"> спосіб:</w:t>
            </w:r>
          </w:p>
          <w:p w:rsidR="001700FB" w:rsidRPr="005C5EBE" w:rsidRDefault="001700FB" w:rsidP="001700FB">
            <w:pPr>
              <w:pStyle w:val="a3"/>
              <w:spacing w:line="276" w:lineRule="auto"/>
              <w:ind w:left="567" w:firstLine="567"/>
              <w:rPr>
                <w:sz w:val="28"/>
                <w:szCs w:val="28"/>
                <w:lang w:val="uk-UA"/>
              </w:rPr>
            </w:pPr>
            <w:r>
              <w:rPr>
                <w:sz w:val="28"/>
                <w:szCs w:val="28"/>
                <w:lang w:val="uk-UA"/>
              </w:rPr>
              <w:lastRenderedPageBreak/>
              <w:t>1)1-(0,1+</w:t>
            </w: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oMath>
            <w:r w:rsidRPr="005C5EBE">
              <w:rPr>
                <w:sz w:val="28"/>
                <w:szCs w:val="28"/>
                <w:lang w:val="uk-UA"/>
              </w:rPr>
              <w:t>)=0,1(частин) залишилось</w:t>
            </w:r>
          </w:p>
          <w:p w:rsidR="001700FB" w:rsidRPr="005C5EBE" w:rsidRDefault="001700FB" w:rsidP="001700FB">
            <w:pPr>
              <w:pStyle w:val="a3"/>
              <w:spacing w:line="276" w:lineRule="auto"/>
              <w:ind w:left="567" w:firstLine="567"/>
              <w:rPr>
                <w:sz w:val="28"/>
                <w:szCs w:val="28"/>
                <w:lang w:val="uk-UA"/>
              </w:rPr>
            </w:pPr>
            <w:r>
              <w:rPr>
                <w:sz w:val="28"/>
                <w:szCs w:val="28"/>
                <w:lang w:val="uk-UA"/>
              </w:rPr>
              <w:t>2)600 * 0,1= 60 (парсеків</w:t>
            </w:r>
            <w:r w:rsidRPr="005C5EBE">
              <w:rPr>
                <w:sz w:val="28"/>
                <w:szCs w:val="28"/>
                <w:lang w:val="uk-UA"/>
              </w:rPr>
              <w:t>)</w:t>
            </w:r>
          </w:p>
        </w:tc>
        <w:tc>
          <w:tcPr>
            <w:tcW w:w="5105" w:type="dxa"/>
            <w:tcBorders>
              <w:top w:val="single" w:sz="1" w:space="0" w:color="000000"/>
              <w:left w:val="single" w:sz="1" w:space="0" w:color="000000"/>
              <w:bottom w:val="single" w:sz="1" w:space="0" w:color="000000"/>
              <w:right w:val="single" w:sz="1" w:space="0" w:color="000000"/>
            </w:tcBorders>
          </w:tcPr>
          <w:p w:rsidR="001700FB" w:rsidRPr="005C5EBE" w:rsidRDefault="001700FB" w:rsidP="001700FB">
            <w:pPr>
              <w:pStyle w:val="a3"/>
              <w:snapToGrid w:val="0"/>
              <w:spacing w:line="276" w:lineRule="auto"/>
              <w:ind w:left="567" w:firstLine="567"/>
              <w:rPr>
                <w:sz w:val="28"/>
                <w:szCs w:val="28"/>
                <w:lang w:val="uk-UA"/>
              </w:rPr>
            </w:pPr>
            <w:proofErr w:type="spellStart"/>
            <w:r w:rsidRPr="005C5EBE">
              <w:rPr>
                <w:sz w:val="28"/>
                <w:szCs w:val="28"/>
                <w:lang w:val="uk-UA"/>
              </w:rPr>
              <w:lastRenderedPageBreak/>
              <w:t>ІІ-ий</w:t>
            </w:r>
            <w:proofErr w:type="spellEnd"/>
            <w:r w:rsidRPr="005C5EBE">
              <w:rPr>
                <w:sz w:val="28"/>
                <w:szCs w:val="28"/>
                <w:lang w:val="uk-UA"/>
              </w:rPr>
              <w:t xml:space="preserve"> спосіб:</w:t>
            </w:r>
          </w:p>
          <w:p w:rsidR="001700FB" w:rsidRPr="005C5EBE" w:rsidRDefault="001700FB" w:rsidP="001700FB">
            <w:pPr>
              <w:pStyle w:val="a3"/>
              <w:spacing w:line="276" w:lineRule="auto"/>
              <w:ind w:left="567" w:firstLine="567"/>
              <w:rPr>
                <w:sz w:val="28"/>
                <w:szCs w:val="28"/>
                <w:lang w:val="uk-UA"/>
              </w:rPr>
            </w:pPr>
            <w:r>
              <w:rPr>
                <w:sz w:val="28"/>
                <w:szCs w:val="28"/>
                <w:lang w:val="uk-UA"/>
              </w:rPr>
              <w:lastRenderedPageBreak/>
              <w:t>1) 0,1 * 600 = 6</w:t>
            </w:r>
            <w:r w:rsidRPr="005C5EBE">
              <w:rPr>
                <w:sz w:val="28"/>
                <w:szCs w:val="28"/>
                <w:lang w:val="uk-UA"/>
              </w:rPr>
              <w:t>0 (км)пропливли в 1 день</w:t>
            </w:r>
          </w:p>
          <w:p w:rsidR="001700FB" w:rsidRPr="005C5EBE" w:rsidRDefault="001700FB" w:rsidP="001700FB">
            <w:pPr>
              <w:pStyle w:val="a3"/>
              <w:spacing w:line="276" w:lineRule="auto"/>
              <w:ind w:left="567" w:firstLine="567"/>
              <w:rPr>
                <w:sz w:val="28"/>
                <w:szCs w:val="28"/>
                <w:lang w:val="uk-UA"/>
              </w:rPr>
            </w:pPr>
            <w:r>
              <w:rPr>
                <w:sz w:val="28"/>
                <w:szCs w:val="28"/>
                <w:lang w:val="uk-UA"/>
              </w:rPr>
              <w:t>2)600*</w:t>
            </w: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oMath>
            <w:r>
              <w:rPr>
                <w:sz w:val="28"/>
                <w:szCs w:val="28"/>
                <w:lang w:val="uk-UA"/>
              </w:rPr>
              <w:t>=4</w:t>
            </w:r>
            <w:r w:rsidRPr="005C5EBE">
              <w:rPr>
                <w:sz w:val="28"/>
                <w:szCs w:val="28"/>
                <w:lang w:val="uk-UA"/>
              </w:rPr>
              <w:t>80(км)пропливли у 2 день</w:t>
            </w:r>
          </w:p>
          <w:p w:rsidR="001700FB" w:rsidRPr="005C5EBE" w:rsidRDefault="001700FB" w:rsidP="001700FB">
            <w:pPr>
              <w:pStyle w:val="a3"/>
              <w:spacing w:line="276" w:lineRule="auto"/>
              <w:ind w:left="567" w:firstLine="567"/>
              <w:rPr>
                <w:sz w:val="28"/>
                <w:szCs w:val="28"/>
                <w:lang w:val="uk-UA"/>
              </w:rPr>
            </w:pPr>
            <w:r>
              <w:rPr>
                <w:sz w:val="28"/>
                <w:szCs w:val="28"/>
                <w:lang w:val="uk-UA"/>
              </w:rPr>
              <w:t>3)600 - (60+480)=6</w:t>
            </w:r>
            <w:r w:rsidRPr="005C5EBE">
              <w:rPr>
                <w:sz w:val="28"/>
                <w:szCs w:val="28"/>
                <w:lang w:val="uk-UA"/>
              </w:rPr>
              <w:t>0(км)</w:t>
            </w:r>
          </w:p>
        </w:tc>
      </w:tr>
    </w:tbl>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lastRenderedPageBreak/>
        <w:t>Приходимо до виводу,що перший спосіб найраціональніший.</w:t>
      </w:r>
    </w:p>
    <w:p w:rsidR="001700FB"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І</w:t>
      </w:r>
      <w:r>
        <w:rPr>
          <w:rFonts w:eastAsia="Times New Roman"/>
          <w:sz w:val="28"/>
          <w:szCs w:val="28"/>
          <w:lang w:val="uk-UA"/>
        </w:rPr>
        <w:t xml:space="preserve"> </w:t>
      </w:r>
      <w:r w:rsidRPr="005C5EBE">
        <w:rPr>
          <w:rFonts w:eastAsia="Times New Roman"/>
          <w:sz w:val="28"/>
          <w:szCs w:val="28"/>
          <w:lang w:val="uk-UA"/>
        </w:rPr>
        <w:t>так,ми знов вільні.</w:t>
      </w:r>
    </w:p>
    <w:p w:rsidR="001700FB" w:rsidRPr="00FA223E" w:rsidRDefault="001700FB" w:rsidP="001700FB">
      <w:pPr>
        <w:tabs>
          <w:tab w:val="left" w:pos="720"/>
        </w:tabs>
        <w:spacing w:line="276" w:lineRule="auto"/>
        <w:ind w:left="567" w:firstLine="567"/>
        <w:rPr>
          <w:rFonts w:eastAsia="Times New Roman"/>
          <w:b/>
          <w:i/>
          <w:color w:val="0070C0"/>
          <w:sz w:val="28"/>
          <w:szCs w:val="28"/>
          <w:lang w:val="uk-UA"/>
        </w:rPr>
      </w:pPr>
      <w:r w:rsidRPr="00FA223E">
        <w:rPr>
          <w:rFonts w:eastAsia="Times New Roman"/>
          <w:b/>
          <w:i/>
          <w:color w:val="0070C0"/>
          <w:sz w:val="28"/>
          <w:szCs w:val="28"/>
          <w:lang w:val="en-US"/>
        </w:rPr>
        <w:t>VII</w:t>
      </w:r>
      <w:r w:rsidRPr="00FA223E">
        <w:rPr>
          <w:rFonts w:eastAsia="Times New Roman"/>
          <w:b/>
          <w:i/>
          <w:color w:val="0070C0"/>
          <w:sz w:val="28"/>
          <w:szCs w:val="28"/>
          <w:lang w:val="uk-UA"/>
        </w:rPr>
        <w:t>. Пояснення домашнього завдання</w:t>
      </w:r>
    </w:p>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Море заспокоїлося і ми благополучно поверну</w:t>
      </w:r>
      <w:r>
        <w:rPr>
          <w:rFonts w:eastAsia="Times New Roman"/>
          <w:sz w:val="28"/>
          <w:szCs w:val="28"/>
          <w:lang w:val="uk-UA"/>
        </w:rPr>
        <w:t>лися з нашої мандрівки. На пам</w:t>
      </w:r>
      <w:r w:rsidRPr="005C5EBE">
        <w:rPr>
          <w:rFonts w:eastAsia="Times New Roman"/>
          <w:sz w:val="28"/>
          <w:szCs w:val="28"/>
          <w:lang w:val="uk-UA"/>
        </w:rPr>
        <w:t>'ять про ц</w:t>
      </w:r>
      <w:r>
        <w:rPr>
          <w:rFonts w:eastAsia="Times New Roman"/>
          <w:sz w:val="28"/>
          <w:szCs w:val="28"/>
          <w:lang w:val="uk-UA"/>
        </w:rPr>
        <w:t>ю мандрівку я подарую вам «таємничі листи». Щоб розгадати ї</w:t>
      </w:r>
      <w:r w:rsidRPr="005C5EBE">
        <w:rPr>
          <w:rFonts w:eastAsia="Times New Roman"/>
          <w:sz w:val="28"/>
          <w:szCs w:val="28"/>
          <w:lang w:val="uk-UA"/>
        </w:rPr>
        <w:t>х таємницю,вам потрібні знання,які ми закріплювали на уроці. Це і буде вашим домашнім завданням.</w:t>
      </w:r>
    </w:p>
    <w:p w:rsidR="001700FB"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Завдання на «</w:t>
      </w:r>
      <w:r>
        <w:rPr>
          <w:rFonts w:eastAsia="Times New Roman"/>
          <w:sz w:val="28"/>
          <w:szCs w:val="28"/>
          <w:lang w:val="uk-UA"/>
        </w:rPr>
        <w:t>таємничих листах</w:t>
      </w:r>
      <w:r w:rsidRPr="005C5EBE">
        <w:rPr>
          <w:rFonts w:eastAsia="Times New Roman"/>
          <w:sz w:val="28"/>
          <w:szCs w:val="28"/>
          <w:lang w:val="uk-UA"/>
        </w:rPr>
        <w:t>»: відгадайте задум</w:t>
      </w:r>
      <w:r>
        <w:rPr>
          <w:rFonts w:eastAsia="Times New Roman"/>
          <w:sz w:val="28"/>
          <w:szCs w:val="28"/>
          <w:lang w:val="uk-UA"/>
        </w:rPr>
        <w:t>ане слово, розв</w:t>
      </w:r>
      <w:r w:rsidRPr="005C5EBE">
        <w:rPr>
          <w:rFonts w:eastAsia="Times New Roman"/>
          <w:sz w:val="28"/>
          <w:szCs w:val="28"/>
          <w:lang w:val="uk-UA"/>
        </w:rPr>
        <w:t>'язав приклади .</w:t>
      </w:r>
    </w:p>
    <w:p w:rsidR="001700FB" w:rsidRDefault="001700FB" w:rsidP="001700FB">
      <w:pPr>
        <w:tabs>
          <w:tab w:val="left" w:pos="720"/>
        </w:tabs>
        <w:spacing w:line="276" w:lineRule="auto"/>
        <w:ind w:left="567" w:firstLine="567"/>
        <w:rPr>
          <w:rFonts w:eastAsia="Times New Roman"/>
          <w:sz w:val="28"/>
          <w:szCs w:val="28"/>
          <w:lang w:val="uk-UA"/>
        </w:rPr>
      </w:pPr>
    </w:p>
    <w:tbl>
      <w:tblPr>
        <w:tblStyle w:val="ab"/>
        <w:tblW w:w="10723" w:type="dxa"/>
        <w:tblLook w:val="04A0" w:firstRow="1" w:lastRow="0" w:firstColumn="1" w:lastColumn="0" w:noHBand="0" w:noVBand="1"/>
      </w:tblPr>
      <w:tblGrid>
        <w:gridCol w:w="1242"/>
        <w:gridCol w:w="3402"/>
        <w:gridCol w:w="3402"/>
        <w:gridCol w:w="2677"/>
      </w:tblGrid>
      <w:tr w:rsidR="001700FB" w:rsidTr="00AE3A3F">
        <w:tc>
          <w:tcPr>
            <w:tcW w:w="124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І варіант</w:t>
            </w: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ІІ варіант</w:t>
            </w:r>
          </w:p>
        </w:tc>
        <w:tc>
          <w:tcPr>
            <w:tcW w:w="2677"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ІІІ варіант</w:t>
            </w:r>
          </w:p>
        </w:tc>
      </w:tr>
      <w:tr w:rsidR="001700FB" w:rsidTr="00AE3A3F">
        <w:trPr>
          <w:trHeight w:val="833"/>
        </w:trPr>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i/>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9</m:t>
                    </m:r>
                  </m:den>
                </m:f>
                <m:r>
                  <w:rPr>
                    <w:rFonts w:ascii="Cambria Math" w:eastAsia="Times New Roman" w:hAnsi="Cambria Math"/>
                    <w:sz w:val="28"/>
                    <w:szCs w:val="28"/>
                    <w:lang w:val="uk-UA"/>
                  </w:rPr>
                  <m:t>:</m:t>
                </m:r>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14</m:t>
                    </m:r>
                  </m:num>
                  <m:den>
                    <m:r>
                      <w:rPr>
                        <w:rFonts w:ascii="Cambria Math" w:eastAsia="Times New Roman" w:hAnsi="Cambria Math"/>
                        <w:sz w:val="28"/>
                        <w:szCs w:val="28"/>
                        <w:lang w:val="uk-UA"/>
                      </w:rPr>
                      <m:t>15</m:t>
                    </m:r>
                  </m:den>
                </m:f>
              </m:oMath>
            </m:oMathPara>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21</m:t>
                    </m:r>
                  </m:den>
                </m:f>
                <m:r>
                  <w:rPr>
                    <w:rFonts w:ascii="Cambria Math" w:eastAsia="Times New Roman" w:hAnsi="Cambria Math"/>
                    <w:sz w:val="28"/>
                    <w:szCs w:val="28"/>
                    <w:lang w:val="uk-UA"/>
                  </w:rPr>
                  <m:t>:</m:t>
                </m:r>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6</m:t>
                    </m:r>
                  </m:num>
                  <m:den>
                    <m:r>
                      <w:rPr>
                        <w:rFonts w:ascii="Cambria Math" w:eastAsia="Times New Roman" w:hAnsi="Cambria Math"/>
                        <w:sz w:val="28"/>
                        <w:szCs w:val="28"/>
                        <w:lang w:val="uk-UA"/>
                      </w:rPr>
                      <m:t>7</m:t>
                    </m:r>
                  </m:den>
                </m:f>
              </m:oMath>
            </m:oMathPara>
          </w:p>
        </w:tc>
        <w:tc>
          <w:tcPr>
            <w:tcW w:w="2677"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f>
                  <m:fPr>
                    <m:ctrlPr>
                      <w:rPr>
                        <w:rFonts w:ascii="Cambria Math" w:eastAsia="Times New Roman" w:hAnsi="Cambria Math"/>
                        <w:i/>
                        <w:sz w:val="28"/>
                        <w:szCs w:val="28"/>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10</m:t>
                    </m:r>
                  </m:den>
                </m:f>
              </m:oMath>
            </m:oMathPara>
          </w:p>
        </w:tc>
      </w:tr>
      <w:tr w:rsidR="001700FB" w:rsidTr="00AE3A3F">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sz w:val="28"/>
                        <w:szCs w:val="28"/>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w:rPr>
                    <w:rFonts w:ascii="Cambria Math" w:eastAsia="Times New Roman" w:hAnsi="Cambria Math"/>
                    <w:sz w:val="28"/>
                    <w:szCs w:val="28"/>
                    <w:lang w:val="uk-UA"/>
                  </w:rPr>
                  <m:t>:</m:t>
                </m:r>
                <m:r>
                  <w:rPr>
                    <w:rFonts w:ascii="Cambria Math" w:eastAsia="Times New Roman" w:hAnsi="Cambria Math"/>
                    <w:sz w:val="28"/>
                    <w:szCs w:val="28"/>
                  </w:rPr>
                  <m:t>6</m:t>
                </m:r>
              </m:oMath>
            </m:oMathPara>
          </w:p>
        </w:tc>
        <w:tc>
          <w:tcPr>
            <w:tcW w:w="3402" w:type="dxa"/>
            <w:vAlign w:val="center"/>
          </w:tcPr>
          <w:p w:rsidR="001700FB" w:rsidRPr="00C51A04" w:rsidRDefault="001700FB" w:rsidP="001700FB">
            <w:pPr>
              <w:tabs>
                <w:tab w:val="left" w:pos="720"/>
              </w:tabs>
              <w:spacing w:line="276" w:lineRule="auto"/>
              <w:ind w:left="567" w:firstLine="567"/>
              <w:jc w:val="center"/>
              <w:rPr>
                <w:rFonts w:eastAsia="Times New Roman"/>
                <w:i/>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sz w:val="28"/>
                        <w:szCs w:val="28"/>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4</m:t>
                </m:r>
              </m:oMath>
            </m:oMathPara>
          </w:p>
        </w:tc>
        <w:tc>
          <w:tcPr>
            <w:tcW w:w="2677" w:type="dxa"/>
            <w:vAlign w:val="center"/>
          </w:tcPr>
          <w:p w:rsidR="001700FB" w:rsidRPr="00C51A04" w:rsidRDefault="001700FB" w:rsidP="001700FB">
            <w:pPr>
              <w:tabs>
                <w:tab w:val="left" w:pos="720"/>
              </w:tabs>
              <w:spacing w:line="276" w:lineRule="auto"/>
              <w:ind w:left="567" w:firstLine="567"/>
              <w:jc w:val="center"/>
              <w:rPr>
                <w:rFonts w:eastAsia="Times New Roman"/>
                <w:i/>
                <w:sz w:val="28"/>
                <w:szCs w:val="28"/>
                <w:lang w:val="uk-UA"/>
              </w:rPr>
            </w:pPr>
            <m:oMathPara>
              <m:oMath>
                <m:r>
                  <w:rPr>
                    <w:rFonts w:ascii="Cambria Math" w:eastAsia="Times New Roman" w:hAnsi="Cambria Math"/>
                    <w:sz w:val="28"/>
                    <w:szCs w:val="28"/>
                  </w:rPr>
                  <m:t>1</m:t>
                </m:r>
                <m:f>
                  <m:fPr>
                    <m:ctrlPr>
                      <w:rPr>
                        <w:rFonts w:ascii="Cambria Math" w:eastAsia="Times New Roman" w:hAnsi="Cambria Math"/>
                        <w:i/>
                        <w:sz w:val="28"/>
                        <w:szCs w:val="28"/>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7</m:t>
                </m:r>
              </m:oMath>
            </m:oMathPara>
          </w:p>
        </w:tc>
      </w:tr>
      <w:tr w:rsidR="001700FB" w:rsidTr="00AE3A3F">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Pr="0057658C" w:rsidRDefault="001700FB" w:rsidP="001700FB">
            <w:pPr>
              <w:tabs>
                <w:tab w:val="left" w:pos="720"/>
              </w:tabs>
              <w:spacing w:line="276" w:lineRule="auto"/>
              <w:ind w:left="567" w:firstLine="567"/>
              <w:jc w:val="center"/>
              <w:rPr>
                <w:rFonts w:eastAsia="Times New Roman"/>
                <w:i/>
                <w:sz w:val="28"/>
                <w:szCs w:val="28"/>
                <w:lang w:val="uk-UA"/>
              </w:rPr>
            </w:pPr>
            <m:oMathPara>
              <m:oMath>
                <m:r>
                  <w:rPr>
                    <w:rFonts w:ascii="Cambria Math" w:eastAsia="Times New Roman" w:hAnsi="Cambria Math"/>
                    <w:sz w:val="28"/>
                    <w:szCs w:val="28"/>
                  </w:rPr>
                  <m:t>21:</m:t>
                </m:r>
                <m:f>
                  <m:fPr>
                    <m:ctrlPr>
                      <w:rPr>
                        <w:rFonts w:ascii="Cambria Math" w:eastAsia="Times New Roman" w:hAnsi="Cambria Math"/>
                        <w:i/>
                        <w:sz w:val="28"/>
                        <w:szCs w:val="28"/>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7</m:t>
                    </m:r>
                  </m:den>
                </m:f>
              </m:oMath>
            </m:oMathPara>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r>
                  <w:rPr>
                    <w:rFonts w:ascii="Cambria Math" w:eastAsia="Times New Roman" w:hAnsi="Cambria Math"/>
                    <w:sz w:val="28"/>
                    <w:szCs w:val="28"/>
                  </w:rPr>
                  <m:t>15:</m:t>
                </m:r>
                <m:f>
                  <m:fPr>
                    <m:ctrlPr>
                      <w:rPr>
                        <w:rFonts w:ascii="Cambria Math" w:eastAsia="Times New Roman" w:hAnsi="Cambria Math"/>
                        <w:i/>
                        <w:sz w:val="28"/>
                        <w:szCs w:val="28"/>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9</m:t>
                    </m:r>
                  </m:den>
                </m:f>
              </m:oMath>
            </m:oMathPara>
          </w:p>
        </w:tc>
        <w:tc>
          <w:tcPr>
            <w:tcW w:w="2677"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r>
                  <w:rPr>
                    <w:rFonts w:ascii="Cambria Math" w:eastAsia="Times New Roman" w:hAnsi="Cambria Math"/>
                    <w:sz w:val="28"/>
                    <w:szCs w:val="28"/>
                  </w:rPr>
                  <m:t>8:</m:t>
                </m:r>
                <m:f>
                  <m:fPr>
                    <m:ctrlPr>
                      <w:rPr>
                        <w:rFonts w:ascii="Cambria Math" w:eastAsia="Times New Roman" w:hAnsi="Cambria Math"/>
                        <w:i/>
                        <w:sz w:val="28"/>
                        <w:szCs w:val="28"/>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oMath>
            </m:oMathPara>
          </w:p>
        </w:tc>
      </w:tr>
      <w:tr w:rsidR="001700FB" w:rsidTr="00AE3A3F">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r>
                  <w:rPr>
                    <w:rFonts w:ascii="Cambria Math" w:eastAsia="Times New Roman" w:hAnsi="Cambria Math"/>
                    <w:sz w:val="28"/>
                    <w:szCs w:val="28"/>
                  </w:rPr>
                  <m:t>х+</m:t>
                </m:r>
                <m:f>
                  <m:fPr>
                    <m:ctrlPr>
                      <w:rPr>
                        <w:rFonts w:ascii="Cambria Math" w:eastAsia="Times New Roman" w:hAnsi="Cambria Math"/>
                        <w:i/>
                        <w:sz w:val="28"/>
                        <w:szCs w:val="28"/>
                      </w:rPr>
                    </m:ctrlPr>
                  </m:fPr>
                  <m:num>
                    <m:r>
                      <w:rPr>
                        <w:rFonts w:ascii="Cambria Math" w:eastAsia="Times New Roman" w:hAnsi="Cambria Math"/>
                        <w:sz w:val="28"/>
                        <w:szCs w:val="28"/>
                      </w:rPr>
                      <m:t>2</m:t>
                    </m:r>
                  </m:num>
                  <m:den>
                    <m:r>
                      <w:rPr>
                        <w:rFonts w:ascii="Cambria Math" w:eastAsia="Times New Roman" w:hAnsi="Cambria Math"/>
                        <w:sz w:val="28"/>
                        <w:szCs w:val="28"/>
                      </w:rPr>
                      <m:t>5</m:t>
                    </m:r>
                  </m:den>
                </m:f>
                <m:r>
                  <w:rPr>
                    <w:rFonts w:ascii="Cambria Math" w:eastAsia="Times New Roman" w:hAnsi="Cambria Math"/>
                    <w:sz w:val="28"/>
                    <w:szCs w:val="28"/>
                  </w:rPr>
                  <m:t>х=13</m:t>
                </m:r>
              </m:oMath>
            </m:oMathPara>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8</m:t>
                    </m:r>
                  </m:den>
                </m:f>
                <m:r>
                  <w:rPr>
                    <w:rFonts w:ascii="Cambria Math" w:eastAsia="Times New Roman" w:hAnsi="Cambria Math"/>
                    <w:sz w:val="28"/>
                    <w:szCs w:val="28"/>
                  </w:rPr>
                  <m:t>х-</m:t>
                </m:r>
                <m:f>
                  <m:fPr>
                    <m:ctrlPr>
                      <w:rPr>
                        <w:rFonts w:ascii="Cambria Math" w:eastAsia="Times New Roman" w:hAnsi="Cambria Math"/>
                        <w:i/>
                        <w:sz w:val="28"/>
                        <w:szCs w:val="28"/>
                      </w:rPr>
                    </m:ctrlPr>
                  </m:fPr>
                  <m:num>
                    <m:r>
                      <w:rPr>
                        <w:rFonts w:ascii="Cambria Math" w:eastAsia="Times New Roman" w:hAnsi="Cambria Math"/>
                        <w:sz w:val="28"/>
                        <w:szCs w:val="28"/>
                      </w:rPr>
                      <m:t>1</m:t>
                    </m:r>
                  </m:num>
                  <m:den>
                    <m:r>
                      <w:rPr>
                        <w:rFonts w:ascii="Cambria Math" w:eastAsia="Times New Roman" w:hAnsi="Cambria Math"/>
                        <w:sz w:val="28"/>
                        <w:szCs w:val="28"/>
                      </w:rPr>
                      <m:t>3</m:t>
                    </m:r>
                  </m:den>
                </m:f>
                <m:r>
                  <w:rPr>
                    <w:rFonts w:ascii="Cambria Math" w:eastAsia="Times New Roman" w:hAnsi="Cambria Math"/>
                    <w:sz w:val="28"/>
                    <w:szCs w:val="28"/>
                  </w:rPr>
                  <m:t>х=13</m:t>
                </m:r>
              </m:oMath>
            </m:oMathPara>
          </w:p>
        </w:tc>
        <w:tc>
          <w:tcPr>
            <w:tcW w:w="2677" w:type="dxa"/>
            <w:vAlign w:val="center"/>
          </w:tcPr>
          <w:p w:rsidR="001700FB" w:rsidRPr="0057658C" w:rsidRDefault="001700FB" w:rsidP="001700FB">
            <w:pPr>
              <w:tabs>
                <w:tab w:val="left" w:pos="720"/>
              </w:tabs>
              <w:spacing w:line="276" w:lineRule="auto"/>
              <w:ind w:left="567" w:firstLine="567"/>
              <w:jc w:val="center"/>
              <w:rPr>
                <w:rFonts w:eastAsia="Times New Roman"/>
                <w:i/>
                <w:sz w:val="28"/>
                <w:szCs w:val="28"/>
                <w:lang w:val="uk-UA"/>
              </w:rPr>
            </w:pPr>
            <m:oMathPara>
              <m:oMath>
                <m:f>
                  <m:fPr>
                    <m:ctrlPr>
                      <w:rPr>
                        <w:rFonts w:ascii="Cambria Math" w:eastAsia="Times New Roman" w:hAnsi="Cambria Math"/>
                        <w:i/>
                        <w:sz w:val="28"/>
                        <w:szCs w:val="28"/>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r>
                  <w:rPr>
                    <w:rFonts w:ascii="Cambria Math" w:eastAsia="Times New Roman" w:hAnsi="Cambria Math"/>
                    <w:sz w:val="28"/>
                    <w:szCs w:val="28"/>
                  </w:rPr>
                  <m:t>х=1</m:t>
                </m:r>
              </m:oMath>
            </m:oMathPara>
          </w:p>
        </w:tc>
      </w:tr>
      <w:tr w:rsidR="001700FB" w:rsidTr="00AE3A3F">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Знайти 15% від 30</w:t>
            </w: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Знайти 28% від 20</w:t>
            </w:r>
          </w:p>
        </w:tc>
        <w:tc>
          <w:tcPr>
            <w:tcW w:w="2677"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p>
        </w:tc>
      </w:tr>
      <w:tr w:rsidR="001700FB" w:rsidTr="00AE3A3F">
        <w:tc>
          <w:tcPr>
            <w:tcW w:w="1242" w:type="dxa"/>
            <w:vAlign w:val="center"/>
          </w:tcPr>
          <w:p w:rsidR="001700FB" w:rsidRPr="00C51A04" w:rsidRDefault="001700FB" w:rsidP="001700FB">
            <w:pPr>
              <w:pStyle w:val="a7"/>
              <w:numPr>
                <w:ilvl w:val="0"/>
                <w:numId w:val="6"/>
              </w:numPr>
              <w:tabs>
                <w:tab w:val="left" w:pos="720"/>
              </w:tabs>
              <w:spacing w:line="276" w:lineRule="auto"/>
              <w:ind w:left="567" w:firstLine="567"/>
              <w:jc w:val="center"/>
              <w:rPr>
                <w:rFonts w:eastAsia="Times New Roman"/>
                <w:sz w:val="28"/>
                <w:szCs w:val="28"/>
                <w:lang w:val="uk-UA"/>
              </w:rPr>
            </w:pP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10 чоловік, відлетіли на Марс, всі інші на Венеру. Скільки космонавтів відлетіло на Венеру</w:t>
            </w:r>
          </w:p>
        </w:tc>
        <w:tc>
          <w:tcPr>
            <w:tcW w:w="3402"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15 чоловік, відлетіли на Марс, всі інші на Венеру. Скільки космонавтів відлетіло на Венеру</w:t>
            </w:r>
          </w:p>
        </w:tc>
        <w:tc>
          <w:tcPr>
            <w:tcW w:w="2677" w:type="dxa"/>
            <w:vAlign w:val="center"/>
          </w:tcPr>
          <w:p w:rsidR="001700FB" w:rsidRDefault="001700FB" w:rsidP="001700FB">
            <w:pPr>
              <w:tabs>
                <w:tab w:val="left" w:pos="720"/>
              </w:tabs>
              <w:spacing w:line="276" w:lineRule="auto"/>
              <w:ind w:left="567" w:firstLine="567"/>
              <w:jc w:val="center"/>
              <w:rPr>
                <w:rFonts w:eastAsia="Times New Roman"/>
                <w:sz w:val="28"/>
                <w:szCs w:val="28"/>
                <w:lang w:val="uk-UA"/>
              </w:rPr>
            </w:pPr>
          </w:p>
        </w:tc>
      </w:tr>
    </w:tbl>
    <w:p w:rsidR="001700FB" w:rsidRDefault="001700FB" w:rsidP="001700FB">
      <w:pPr>
        <w:tabs>
          <w:tab w:val="left" w:pos="720"/>
        </w:tabs>
        <w:spacing w:line="276" w:lineRule="auto"/>
        <w:ind w:left="567" w:firstLine="567"/>
        <w:rPr>
          <w:noProof/>
          <w:lang w:val="uk-UA" w:eastAsia="uk-UA"/>
        </w:rPr>
      </w:pPr>
    </w:p>
    <w:tbl>
      <w:tblPr>
        <w:tblStyle w:val="ab"/>
        <w:tblW w:w="0" w:type="auto"/>
        <w:jc w:val="center"/>
        <w:tblLook w:val="04A0" w:firstRow="1" w:lastRow="0" w:firstColumn="1" w:lastColumn="0" w:noHBand="0" w:noVBand="1"/>
      </w:tblPr>
      <w:tblGrid>
        <w:gridCol w:w="645"/>
        <w:gridCol w:w="620"/>
        <w:gridCol w:w="648"/>
        <w:gridCol w:w="620"/>
        <w:gridCol w:w="697"/>
        <w:gridCol w:w="697"/>
        <w:gridCol w:w="677"/>
        <w:gridCol w:w="598"/>
        <w:gridCol w:w="613"/>
        <w:gridCol w:w="660"/>
        <w:gridCol w:w="701"/>
        <w:gridCol w:w="660"/>
        <w:gridCol w:w="660"/>
        <w:gridCol w:w="604"/>
        <w:gridCol w:w="660"/>
        <w:gridCol w:w="660"/>
      </w:tblGrid>
      <w:tr w:rsidR="001700FB" w:rsidRPr="006A372E" w:rsidTr="00AE3A3F">
        <w:trPr>
          <w:jc w:val="center"/>
        </w:trPr>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М</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Н</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В</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П</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Ц</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О</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І</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Ь</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Л</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С</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А</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У</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Я</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Е</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Т</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Г</w:t>
            </w:r>
          </w:p>
        </w:tc>
      </w:tr>
      <w:tr w:rsidR="001700FB" w:rsidRPr="006A372E" w:rsidTr="00AE3A3F">
        <w:trPr>
          <w:jc w:val="center"/>
        </w:trPr>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9</m:t>
                    </m:r>
                  </m:den>
                </m:f>
              </m:oMath>
            </m:oMathPara>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6</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sidRPr="006A372E">
              <w:rPr>
                <w:rFonts w:eastAsia="Times New Roman"/>
                <w:sz w:val="28"/>
                <w:szCs w:val="28"/>
                <w:lang w:val="uk-UA"/>
              </w:rPr>
              <w:t>1</w:t>
            </w:r>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3</m:t>
                  </m:r>
                </m:den>
              </m:f>
            </m:oMath>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oMath>
            </m:oMathPara>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5,6</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4,5</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10</m:t>
                    </m:r>
                  </m:den>
                </m:f>
              </m:oMath>
            </m:oMathPara>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5</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9</m:t>
                    </m:r>
                  </m:den>
                </m:f>
              </m:oMath>
            </m:oMathPara>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27</w:t>
            </w:r>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r>
                  <w:rPr>
                    <w:rFonts w:ascii="Cambria Math" w:eastAsia="Times New Roman" w:hAnsi="Cambria Math"/>
                    <w:sz w:val="28"/>
                    <w:szCs w:val="28"/>
                    <w:lang w:val="uk-UA"/>
                  </w:rPr>
                  <m:t>1</m:t>
                </m:r>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5</m:t>
                    </m:r>
                  </m:den>
                </m:f>
              </m:oMath>
            </m:oMathPara>
          </w:p>
        </w:tc>
        <w:tc>
          <w:tcPr>
            <w:tcW w:w="651"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49</w:t>
            </w:r>
          </w:p>
        </w:tc>
        <w:tc>
          <w:tcPr>
            <w:tcW w:w="652" w:type="dxa"/>
          </w:tcPr>
          <w:p w:rsidR="001700FB" w:rsidRPr="006A372E" w:rsidRDefault="001700FB" w:rsidP="001700FB">
            <w:pPr>
              <w:tabs>
                <w:tab w:val="left" w:pos="720"/>
              </w:tabs>
              <w:spacing w:line="276" w:lineRule="auto"/>
              <w:ind w:left="567" w:firstLine="567"/>
              <w:rPr>
                <w:rFonts w:eastAsia="Times New Roman"/>
                <w:sz w:val="28"/>
                <w:szCs w:val="28"/>
                <w:lang w:val="uk-UA"/>
              </w:rPr>
            </w:pPr>
            <w:r>
              <w:rPr>
                <w:rFonts w:eastAsia="Times New Roman"/>
                <w:sz w:val="28"/>
                <w:szCs w:val="28"/>
                <w:lang w:val="uk-UA"/>
              </w:rPr>
              <w:t>24</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m:oMathPara>
              <m:oMath>
                <m:f>
                  <m:fPr>
                    <m:ctrlPr>
                      <w:rPr>
                        <w:rFonts w:ascii="Cambria Math" w:eastAsia="Times New Roman" w:hAnsi="Cambria Math"/>
                        <w:i/>
                        <w:sz w:val="28"/>
                        <w:szCs w:val="28"/>
                        <w:lang w:val="uk-UA"/>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5</m:t>
                    </m:r>
                  </m:den>
                </m:f>
              </m:oMath>
            </m:oMathPara>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20</w:t>
            </w:r>
          </w:p>
        </w:tc>
        <w:tc>
          <w:tcPr>
            <w:tcW w:w="652" w:type="dxa"/>
          </w:tcPr>
          <w:p w:rsidR="001700FB" w:rsidRPr="006A372E" w:rsidRDefault="001700FB" w:rsidP="001700FB">
            <w:pPr>
              <w:tabs>
                <w:tab w:val="left" w:pos="720"/>
              </w:tabs>
              <w:spacing w:line="276" w:lineRule="auto"/>
              <w:ind w:left="567" w:firstLine="567"/>
              <w:jc w:val="center"/>
              <w:rPr>
                <w:rFonts w:eastAsia="Times New Roman"/>
                <w:sz w:val="28"/>
                <w:szCs w:val="28"/>
                <w:lang w:val="uk-UA"/>
              </w:rPr>
            </w:pPr>
            <w:r>
              <w:rPr>
                <w:rFonts w:eastAsia="Times New Roman"/>
                <w:sz w:val="28"/>
                <w:szCs w:val="28"/>
                <w:lang w:val="uk-UA"/>
              </w:rPr>
              <w:t>32</w:t>
            </w:r>
          </w:p>
        </w:tc>
      </w:tr>
    </w:tbl>
    <w:p w:rsidR="001700FB"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 xml:space="preserve"> </w:t>
      </w:r>
    </w:p>
    <w:p w:rsidR="001700FB" w:rsidRPr="00FA223E" w:rsidRDefault="001700FB" w:rsidP="001700FB">
      <w:pPr>
        <w:pStyle w:val="a7"/>
        <w:numPr>
          <w:ilvl w:val="0"/>
          <w:numId w:val="26"/>
        </w:numPr>
        <w:tabs>
          <w:tab w:val="left" w:pos="720"/>
        </w:tabs>
        <w:spacing w:line="276" w:lineRule="auto"/>
        <w:ind w:left="567" w:firstLine="567"/>
        <w:rPr>
          <w:rFonts w:eastAsia="Times New Roman"/>
          <w:b/>
          <w:i/>
          <w:color w:val="0070C0"/>
          <w:sz w:val="28"/>
          <w:szCs w:val="28"/>
          <w:lang w:val="uk-UA"/>
        </w:rPr>
      </w:pPr>
      <w:r w:rsidRPr="00FA223E">
        <w:rPr>
          <w:rFonts w:eastAsia="Times New Roman"/>
          <w:b/>
          <w:i/>
          <w:color w:val="0070C0"/>
          <w:sz w:val="28"/>
          <w:szCs w:val="28"/>
          <w:lang w:val="uk-UA"/>
        </w:rPr>
        <w:t xml:space="preserve">Підсумок уроку. Рефлексія </w:t>
      </w:r>
    </w:p>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А тепер підведемо підсумки.</w:t>
      </w:r>
    </w:p>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lastRenderedPageBreak/>
        <w:t>Що ми сьогодні робили на уроці?</w:t>
      </w:r>
    </w:p>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Які теми повторили ?</w:t>
      </w:r>
    </w:p>
    <w:p w:rsidR="001700FB" w:rsidRPr="005C5EBE" w:rsidRDefault="001700FB" w:rsidP="001700FB">
      <w:pPr>
        <w:spacing w:line="276" w:lineRule="auto"/>
        <w:ind w:left="567" w:firstLine="567"/>
        <w:rPr>
          <w:sz w:val="28"/>
          <w:szCs w:val="28"/>
          <w:lang w:val="uk-UA"/>
        </w:rPr>
      </w:pPr>
      <w:r>
        <w:rPr>
          <w:sz w:val="28"/>
          <w:szCs w:val="28"/>
          <w:lang w:val="uk-UA"/>
        </w:rPr>
        <w:t xml:space="preserve">У  вас  на  </w:t>
      </w:r>
      <w:proofErr w:type="spellStart"/>
      <w:r>
        <w:rPr>
          <w:sz w:val="28"/>
          <w:szCs w:val="28"/>
          <w:lang w:val="uk-UA"/>
        </w:rPr>
        <w:t>партi</w:t>
      </w:r>
      <w:proofErr w:type="spellEnd"/>
      <w:r>
        <w:rPr>
          <w:sz w:val="28"/>
          <w:szCs w:val="28"/>
          <w:lang w:val="uk-UA"/>
        </w:rPr>
        <w:t xml:space="preserve">  лежать  троє  казкових героїв</w:t>
      </w:r>
    </w:p>
    <w:p w:rsidR="001700FB" w:rsidRPr="005C5EBE" w:rsidRDefault="001700FB" w:rsidP="001700FB">
      <w:pPr>
        <w:spacing w:line="276" w:lineRule="auto"/>
        <w:ind w:left="567" w:firstLine="567"/>
        <w:rPr>
          <w:b/>
          <w:bCs/>
          <w:sz w:val="28"/>
          <w:szCs w:val="28"/>
          <w:lang w:val="uk-UA"/>
        </w:rPr>
      </w:pPr>
      <w:r w:rsidRPr="005C5EBE">
        <w:rPr>
          <w:sz w:val="28"/>
          <w:szCs w:val="28"/>
          <w:lang w:val="uk-UA"/>
        </w:rPr>
        <w:t xml:space="preserve">    </w:t>
      </w:r>
      <w:r>
        <w:rPr>
          <w:b/>
          <w:bCs/>
          <w:sz w:val="28"/>
          <w:szCs w:val="28"/>
          <w:lang w:val="uk-UA"/>
        </w:rPr>
        <w:t>«ЗНАЙКО</w:t>
      </w:r>
      <w:r w:rsidRPr="005C5EBE">
        <w:rPr>
          <w:b/>
          <w:bCs/>
          <w:sz w:val="28"/>
          <w:szCs w:val="28"/>
          <w:lang w:val="uk-UA"/>
        </w:rPr>
        <w:t>»</w:t>
      </w:r>
      <w:r w:rsidRPr="005C5EBE">
        <w:rPr>
          <w:sz w:val="28"/>
          <w:szCs w:val="28"/>
          <w:lang w:val="uk-UA"/>
        </w:rPr>
        <w:t xml:space="preserve"> означає </w:t>
      </w:r>
      <w:r w:rsidRPr="005C5EBE">
        <w:rPr>
          <w:b/>
          <w:bCs/>
          <w:sz w:val="28"/>
          <w:szCs w:val="28"/>
          <w:lang w:val="uk-UA"/>
        </w:rPr>
        <w:t>«</w:t>
      </w:r>
      <w:proofErr w:type="spellStart"/>
      <w:r w:rsidRPr="005C5EBE">
        <w:rPr>
          <w:b/>
          <w:bCs/>
          <w:sz w:val="28"/>
          <w:szCs w:val="28"/>
          <w:lang w:val="uk-UA"/>
        </w:rPr>
        <w:t>менi</w:t>
      </w:r>
      <w:proofErr w:type="spellEnd"/>
      <w:r w:rsidRPr="005C5EBE">
        <w:rPr>
          <w:b/>
          <w:bCs/>
          <w:sz w:val="28"/>
          <w:szCs w:val="28"/>
          <w:lang w:val="uk-UA"/>
        </w:rPr>
        <w:t xml:space="preserve"> все </w:t>
      </w:r>
      <w:proofErr w:type="spellStart"/>
      <w:r w:rsidRPr="005C5EBE">
        <w:rPr>
          <w:b/>
          <w:bCs/>
          <w:sz w:val="28"/>
          <w:szCs w:val="28"/>
          <w:lang w:val="uk-UA"/>
        </w:rPr>
        <w:t>зрозумiло</w:t>
      </w:r>
      <w:proofErr w:type="spellEnd"/>
      <w:r w:rsidRPr="005C5EBE">
        <w:rPr>
          <w:b/>
          <w:bCs/>
          <w:sz w:val="28"/>
          <w:szCs w:val="28"/>
          <w:lang w:val="uk-UA"/>
        </w:rPr>
        <w:t xml:space="preserve"> , я    впорався    </w:t>
      </w:r>
      <w:proofErr w:type="spellStart"/>
      <w:r w:rsidRPr="005C5EBE">
        <w:rPr>
          <w:b/>
          <w:bCs/>
          <w:sz w:val="28"/>
          <w:szCs w:val="28"/>
          <w:lang w:val="uk-UA"/>
        </w:rPr>
        <w:t>зi</w:t>
      </w:r>
      <w:proofErr w:type="spellEnd"/>
      <w:r w:rsidRPr="005C5EBE">
        <w:rPr>
          <w:b/>
          <w:bCs/>
          <w:sz w:val="28"/>
          <w:szCs w:val="28"/>
          <w:lang w:val="uk-UA"/>
        </w:rPr>
        <w:t xml:space="preserve"> всіма завданнями».</w:t>
      </w:r>
    </w:p>
    <w:p w:rsidR="001700FB" w:rsidRPr="005C5EBE" w:rsidRDefault="001700FB" w:rsidP="001700FB">
      <w:pPr>
        <w:spacing w:line="276" w:lineRule="auto"/>
        <w:ind w:left="567" w:firstLine="567"/>
        <w:rPr>
          <w:b/>
          <w:bCs/>
          <w:sz w:val="28"/>
          <w:szCs w:val="28"/>
          <w:lang w:val="uk-UA"/>
        </w:rPr>
      </w:pPr>
      <w:r>
        <w:rPr>
          <w:b/>
          <w:bCs/>
          <w:sz w:val="28"/>
          <w:szCs w:val="28"/>
          <w:lang w:val="uk-UA"/>
        </w:rPr>
        <w:t xml:space="preserve">     «РОМАШКА</w:t>
      </w:r>
      <w:r w:rsidRPr="005C5EBE">
        <w:rPr>
          <w:b/>
          <w:bCs/>
          <w:sz w:val="28"/>
          <w:szCs w:val="28"/>
          <w:lang w:val="uk-UA"/>
        </w:rPr>
        <w:t>»- «</w:t>
      </w:r>
      <w:proofErr w:type="spellStart"/>
      <w:r w:rsidRPr="005C5EBE">
        <w:rPr>
          <w:b/>
          <w:bCs/>
          <w:sz w:val="28"/>
          <w:szCs w:val="28"/>
          <w:lang w:val="uk-UA"/>
        </w:rPr>
        <w:t>менi</w:t>
      </w:r>
      <w:proofErr w:type="spellEnd"/>
      <w:r w:rsidRPr="005C5EBE">
        <w:rPr>
          <w:b/>
          <w:bCs/>
          <w:sz w:val="28"/>
          <w:szCs w:val="28"/>
          <w:lang w:val="uk-UA"/>
        </w:rPr>
        <w:t xml:space="preserve"> майже все </w:t>
      </w:r>
      <w:proofErr w:type="spellStart"/>
      <w:r w:rsidRPr="005C5EBE">
        <w:rPr>
          <w:b/>
          <w:bCs/>
          <w:sz w:val="28"/>
          <w:szCs w:val="28"/>
          <w:lang w:val="uk-UA"/>
        </w:rPr>
        <w:t>зрозумiло</w:t>
      </w:r>
      <w:proofErr w:type="spellEnd"/>
      <w:r w:rsidRPr="005C5EBE">
        <w:rPr>
          <w:b/>
          <w:bCs/>
          <w:sz w:val="28"/>
          <w:szCs w:val="28"/>
          <w:lang w:val="uk-UA"/>
        </w:rPr>
        <w:t xml:space="preserve"> , я допустився  </w:t>
      </w:r>
      <w:proofErr w:type="spellStart"/>
      <w:r w:rsidRPr="005C5EBE">
        <w:rPr>
          <w:b/>
          <w:bCs/>
          <w:sz w:val="28"/>
          <w:szCs w:val="28"/>
          <w:lang w:val="uk-UA"/>
        </w:rPr>
        <w:t>декiлькох</w:t>
      </w:r>
      <w:proofErr w:type="spellEnd"/>
      <w:r w:rsidRPr="005C5EBE">
        <w:rPr>
          <w:b/>
          <w:bCs/>
          <w:sz w:val="28"/>
          <w:szCs w:val="28"/>
          <w:lang w:val="uk-UA"/>
        </w:rPr>
        <w:t xml:space="preserve">  помилок».   </w:t>
      </w:r>
    </w:p>
    <w:p w:rsidR="001700FB" w:rsidRPr="005C5EBE" w:rsidRDefault="001700FB" w:rsidP="001700FB">
      <w:pPr>
        <w:spacing w:line="276" w:lineRule="auto"/>
        <w:ind w:left="567" w:firstLine="567"/>
        <w:rPr>
          <w:b/>
          <w:bCs/>
          <w:sz w:val="28"/>
          <w:szCs w:val="28"/>
          <w:lang w:val="uk-UA"/>
        </w:rPr>
      </w:pPr>
      <w:r w:rsidRPr="005C5EBE">
        <w:rPr>
          <w:b/>
          <w:bCs/>
          <w:sz w:val="28"/>
          <w:szCs w:val="28"/>
          <w:lang w:val="uk-UA"/>
        </w:rPr>
        <w:t xml:space="preserve">  </w:t>
      </w:r>
      <w:r>
        <w:rPr>
          <w:b/>
          <w:bCs/>
          <w:sz w:val="28"/>
          <w:szCs w:val="28"/>
          <w:lang w:val="uk-UA"/>
        </w:rPr>
        <w:t xml:space="preserve">    «НЕЗНАЙКО</w:t>
      </w:r>
      <w:r w:rsidRPr="005C5EBE">
        <w:rPr>
          <w:b/>
          <w:bCs/>
          <w:sz w:val="28"/>
          <w:szCs w:val="28"/>
          <w:lang w:val="uk-UA"/>
        </w:rPr>
        <w:t>»- «</w:t>
      </w:r>
      <w:proofErr w:type="spellStart"/>
      <w:r w:rsidRPr="005C5EBE">
        <w:rPr>
          <w:b/>
          <w:bCs/>
          <w:sz w:val="28"/>
          <w:szCs w:val="28"/>
          <w:lang w:val="uk-UA"/>
        </w:rPr>
        <w:t>менi</w:t>
      </w:r>
      <w:proofErr w:type="spellEnd"/>
      <w:r w:rsidRPr="005C5EBE">
        <w:rPr>
          <w:b/>
          <w:bCs/>
          <w:sz w:val="28"/>
          <w:szCs w:val="28"/>
          <w:lang w:val="uk-UA"/>
        </w:rPr>
        <w:t xml:space="preserve"> важко було  виконувати    вправи, але  я  </w:t>
      </w:r>
      <w:proofErr w:type="spellStart"/>
      <w:r w:rsidRPr="005C5EBE">
        <w:rPr>
          <w:b/>
          <w:bCs/>
          <w:sz w:val="28"/>
          <w:szCs w:val="28"/>
          <w:lang w:val="uk-UA"/>
        </w:rPr>
        <w:t>розумiю</w:t>
      </w:r>
      <w:proofErr w:type="spellEnd"/>
      <w:r w:rsidRPr="005C5EBE">
        <w:rPr>
          <w:b/>
          <w:bCs/>
          <w:sz w:val="28"/>
          <w:szCs w:val="28"/>
          <w:lang w:val="uk-UA"/>
        </w:rPr>
        <w:t>, що  причина</w:t>
      </w:r>
      <w:r>
        <w:rPr>
          <w:b/>
          <w:bCs/>
          <w:sz w:val="28"/>
          <w:szCs w:val="28"/>
          <w:lang w:val="uk-UA"/>
        </w:rPr>
        <w:t xml:space="preserve"> </w:t>
      </w:r>
      <w:r w:rsidRPr="005C5EBE">
        <w:rPr>
          <w:b/>
          <w:bCs/>
          <w:sz w:val="28"/>
          <w:szCs w:val="28"/>
          <w:lang w:val="uk-UA"/>
        </w:rPr>
        <w:t>-</w:t>
      </w:r>
      <w:r>
        <w:rPr>
          <w:b/>
          <w:bCs/>
          <w:sz w:val="28"/>
          <w:szCs w:val="28"/>
          <w:lang w:val="uk-UA"/>
        </w:rPr>
        <w:t xml:space="preserve"> </w:t>
      </w:r>
      <w:r w:rsidRPr="005C5EBE">
        <w:rPr>
          <w:b/>
          <w:bCs/>
          <w:sz w:val="28"/>
          <w:szCs w:val="28"/>
          <w:lang w:val="uk-UA"/>
        </w:rPr>
        <w:t>недостатність знань та цей недолік я  буду намагатися  виправити».</w:t>
      </w:r>
    </w:p>
    <w:p w:rsidR="001700FB" w:rsidRPr="005C5EBE" w:rsidRDefault="001700FB" w:rsidP="001700FB">
      <w:pPr>
        <w:spacing w:line="276" w:lineRule="auto"/>
        <w:ind w:left="567" w:firstLine="567"/>
        <w:rPr>
          <w:sz w:val="28"/>
          <w:szCs w:val="28"/>
          <w:lang w:val="uk-UA"/>
        </w:rPr>
      </w:pPr>
      <w:r w:rsidRPr="005C5EBE">
        <w:rPr>
          <w:b/>
          <w:bCs/>
          <w:sz w:val="28"/>
          <w:szCs w:val="28"/>
          <w:lang w:val="uk-UA"/>
        </w:rPr>
        <w:t xml:space="preserve">   </w:t>
      </w:r>
      <w:proofErr w:type="spellStart"/>
      <w:r w:rsidRPr="005C5EBE">
        <w:rPr>
          <w:sz w:val="28"/>
          <w:szCs w:val="28"/>
          <w:lang w:val="uk-UA"/>
        </w:rPr>
        <w:t>Пiдпишить</w:t>
      </w:r>
      <w:proofErr w:type="spellEnd"/>
      <w:r w:rsidRPr="005C5EBE">
        <w:rPr>
          <w:sz w:val="28"/>
          <w:szCs w:val="28"/>
          <w:lang w:val="uk-UA"/>
        </w:rPr>
        <w:t xml:space="preserve">  свої  прізвища на сонечку , яке ви обрали.</w:t>
      </w:r>
    </w:p>
    <w:p w:rsidR="001700FB" w:rsidRPr="005C5EBE" w:rsidRDefault="001700FB" w:rsidP="001700FB">
      <w:pPr>
        <w:tabs>
          <w:tab w:val="left" w:pos="720"/>
        </w:tabs>
        <w:spacing w:line="276" w:lineRule="auto"/>
        <w:ind w:left="567" w:firstLine="567"/>
        <w:rPr>
          <w:rFonts w:eastAsia="Times New Roman"/>
          <w:sz w:val="28"/>
          <w:szCs w:val="28"/>
          <w:lang w:val="uk-UA"/>
        </w:rPr>
      </w:pPr>
      <w:r w:rsidRPr="005C5EBE">
        <w:rPr>
          <w:rFonts w:eastAsia="Times New Roman"/>
          <w:sz w:val="28"/>
          <w:szCs w:val="28"/>
          <w:lang w:val="uk-UA"/>
        </w:rPr>
        <w:t xml:space="preserve">    Обговоріть у </w:t>
      </w:r>
      <w:proofErr w:type="spellStart"/>
      <w:r w:rsidRPr="005C5EBE">
        <w:rPr>
          <w:rFonts w:eastAsia="Times New Roman"/>
          <w:sz w:val="28"/>
          <w:szCs w:val="28"/>
          <w:lang w:val="uk-UA"/>
        </w:rPr>
        <w:t>групi</w:t>
      </w:r>
      <w:proofErr w:type="spellEnd"/>
      <w:r w:rsidRPr="005C5EBE">
        <w:rPr>
          <w:rFonts w:eastAsia="Times New Roman"/>
          <w:sz w:val="28"/>
          <w:szCs w:val="28"/>
          <w:lang w:val="uk-UA"/>
        </w:rPr>
        <w:t xml:space="preserve">,  скільки </w:t>
      </w:r>
      <w:r>
        <w:rPr>
          <w:rFonts w:eastAsia="Times New Roman"/>
          <w:sz w:val="28"/>
          <w:szCs w:val="28"/>
          <w:lang w:val="uk-UA"/>
        </w:rPr>
        <w:t>зірочок</w:t>
      </w:r>
      <w:r w:rsidRPr="005C5EBE">
        <w:rPr>
          <w:rFonts w:eastAsia="Times New Roman"/>
          <w:sz w:val="28"/>
          <w:szCs w:val="28"/>
          <w:lang w:val="uk-UA"/>
        </w:rPr>
        <w:t xml:space="preserve"> ви отримали та яку оцінку ви заслуговуєте за урок та поставте  </w:t>
      </w:r>
      <w:proofErr w:type="spellStart"/>
      <w:r w:rsidRPr="005C5EBE">
        <w:rPr>
          <w:rFonts w:eastAsia="Times New Roman"/>
          <w:sz w:val="28"/>
          <w:szCs w:val="28"/>
          <w:lang w:val="uk-UA"/>
        </w:rPr>
        <w:t>iї</w:t>
      </w:r>
      <w:proofErr w:type="spellEnd"/>
      <w:r w:rsidRPr="005C5EBE">
        <w:rPr>
          <w:rFonts w:eastAsia="Times New Roman"/>
          <w:sz w:val="28"/>
          <w:szCs w:val="28"/>
          <w:lang w:val="uk-UA"/>
        </w:rPr>
        <w:t xml:space="preserve"> .     </w:t>
      </w: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Default="001700FB" w:rsidP="001700FB">
      <w:pPr>
        <w:widowControl/>
        <w:suppressAutoHyphens w:val="0"/>
        <w:spacing w:after="200" w:line="276" w:lineRule="auto"/>
        <w:ind w:left="567" w:firstLine="567"/>
        <w:rPr>
          <w:sz w:val="28"/>
          <w:szCs w:val="28"/>
          <w:lang w:val="uk-UA"/>
        </w:rPr>
      </w:pPr>
    </w:p>
    <w:p w:rsidR="001700FB" w:rsidRPr="00E624C0" w:rsidRDefault="001700FB" w:rsidP="001700FB">
      <w:pPr>
        <w:widowControl/>
        <w:suppressAutoHyphens w:val="0"/>
        <w:spacing w:after="200" w:line="276" w:lineRule="auto"/>
        <w:ind w:left="567" w:firstLine="567"/>
        <w:jc w:val="right"/>
        <w:rPr>
          <w:sz w:val="28"/>
          <w:szCs w:val="28"/>
          <w:lang w:val="uk-UA"/>
        </w:rPr>
      </w:pPr>
      <w:r>
        <w:rPr>
          <w:sz w:val="28"/>
          <w:szCs w:val="28"/>
          <w:lang w:val="uk-UA"/>
        </w:rPr>
        <w:lastRenderedPageBreak/>
        <w:t xml:space="preserve">Додатки </w:t>
      </w:r>
    </w:p>
    <w:tbl>
      <w:tblPr>
        <w:tblW w:w="10773" w:type="dxa"/>
        <w:tblInd w:w="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40" w:type="dxa"/>
          <w:right w:w="40" w:type="dxa"/>
        </w:tblCellMar>
        <w:tblLook w:val="0000" w:firstRow="0" w:lastRow="0" w:firstColumn="0" w:lastColumn="0" w:noHBand="0" w:noVBand="0"/>
      </w:tblPr>
      <w:tblGrid>
        <w:gridCol w:w="5529"/>
        <w:gridCol w:w="5244"/>
      </w:tblGrid>
      <w:tr w:rsidR="001700FB" w:rsidRPr="00972170" w:rsidTr="00AE3A3F">
        <w:trPr>
          <w:trHeight w:val="88"/>
        </w:trPr>
        <w:tc>
          <w:tcPr>
            <w:tcW w:w="5529" w:type="dxa"/>
            <w:shd w:val="clear" w:color="auto" w:fill="FFFFFF"/>
          </w:tcPr>
          <w:p w:rsidR="001700FB" w:rsidRPr="00972170" w:rsidRDefault="001700FB" w:rsidP="001700FB">
            <w:pPr>
              <w:ind w:left="567" w:firstLine="567"/>
              <w:jc w:val="center"/>
              <w:rPr>
                <w:sz w:val="96"/>
                <w:szCs w:val="96"/>
                <w:lang w:val="uk-UA"/>
              </w:rPr>
            </w:pPr>
            <w:proofErr w:type="spellStart"/>
            <w:r w:rsidRPr="00972170">
              <w:rPr>
                <w:i/>
                <w:iCs/>
                <w:sz w:val="96"/>
                <w:szCs w:val="96"/>
                <w:lang w:val="uk-UA"/>
              </w:rPr>
              <w:t>Зорельот</w:t>
            </w:r>
            <w:proofErr w:type="spellEnd"/>
            <w:r w:rsidRPr="00972170">
              <w:rPr>
                <w:i/>
                <w:iCs/>
                <w:sz w:val="96"/>
                <w:szCs w:val="96"/>
                <w:lang w:val="uk-UA"/>
              </w:rPr>
              <w:t xml:space="preserve"> 1</w:t>
            </w:r>
          </w:p>
        </w:tc>
        <w:tc>
          <w:tcPr>
            <w:tcW w:w="5244" w:type="dxa"/>
            <w:shd w:val="clear" w:color="auto" w:fill="FFFFFF"/>
          </w:tcPr>
          <w:p w:rsidR="001700FB" w:rsidRPr="00972170" w:rsidRDefault="001700FB" w:rsidP="001700FB">
            <w:pPr>
              <w:ind w:left="567" w:firstLine="567"/>
              <w:jc w:val="center"/>
              <w:rPr>
                <w:sz w:val="96"/>
                <w:szCs w:val="96"/>
                <w:lang w:val="uk-UA"/>
              </w:rPr>
            </w:pPr>
            <w:proofErr w:type="spellStart"/>
            <w:r w:rsidRPr="00972170">
              <w:rPr>
                <w:i/>
                <w:iCs/>
                <w:sz w:val="96"/>
                <w:szCs w:val="96"/>
                <w:lang w:val="uk-UA"/>
              </w:rPr>
              <w:t>Зорельот</w:t>
            </w:r>
            <w:proofErr w:type="spellEnd"/>
            <w:r w:rsidRPr="00972170">
              <w:rPr>
                <w:i/>
                <w:iCs/>
                <w:sz w:val="96"/>
                <w:szCs w:val="96"/>
                <w:lang w:val="uk-UA"/>
              </w:rPr>
              <w:t xml:space="preserve"> 2</w:t>
            </w:r>
          </w:p>
        </w:tc>
      </w:tr>
      <w:tr w:rsidR="001700FB" w:rsidRPr="00972170" w:rsidTr="00AE3A3F">
        <w:trPr>
          <w:trHeight w:val="1672"/>
        </w:trPr>
        <w:tc>
          <w:tcPr>
            <w:tcW w:w="5529" w:type="dxa"/>
            <w:shd w:val="clear" w:color="auto" w:fill="FFFFFF"/>
          </w:tcPr>
          <w:p w:rsidR="001700FB" w:rsidRPr="00972170" w:rsidRDefault="001700FB" w:rsidP="001700FB">
            <w:pPr>
              <w:ind w:left="567" w:firstLine="567"/>
              <w:rPr>
                <w:sz w:val="96"/>
                <w:szCs w:val="96"/>
                <w:lang w:val="uk-UA"/>
              </w:rPr>
            </w:pPr>
            <w:r w:rsidRPr="00972170">
              <w:rPr>
                <w:sz w:val="96"/>
                <w:szCs w:val="96"/>
                <w:lang w:val="uk-UA"/>
              </w:rPr>
              <w:t>1)</w:t>
            </w:r>
            <m:oMath>
              <m:r>
                <w:rPr>
                  <w:rFonts w:ascii="Cambria Math" w:hAnsi="Cambria Math"/>
                  <w:sz w:val="96"/>
                  <w:szCs w:val="96"/>
                  <w:lang w:val="uk-UA"/>
                </w:rPr>
                <m:t xml:space="preserve"> </m:t>
              </m:r>
              <m:f>
                <m:fPr>
                  <m:ctrlPr>
                    <w:rPr>
                      <w:rFonts w:ascii="Cambria Math" w:hAnsi="Cambria Math"/>
                      <w:bCs/>
                      <w:i/>
                      <w:sz w:val="96"/>
                      <w:szCs w:val="96"/>
                      <w:lang w:val="uk-UA"/>
                    </w:rPr>
                  </m:ctrlPr>
                </m:fPr>
                <m:num>
                  <m:r>
                    <w:rPr>
                      <w:rFonts w:ascii="Cambria Math" w:hAnsi="Cambria Math"/>
                      <w:sz w:val="96"/>
                      <w:szCs w:val="96"/>
                      <w:lang w:val="uk-UA"/>
                    </w:rPr>
                    <m:t>1</m:t>
                  </m:r>
                </m:num>
                <m:den>
                  <m:r>
                    <w:rPr>
                      <w:rFonts w:ascii="Cambria Math" w:hAnsi="Cambria Math"/>
                      <w:sz w:val="96"/>
                      <w:szCs w:val="96"/>
                      <w:lang w:val="uk-UA"/>
                    </w:rPr>
                    <m:t>2</m:t>
                  </m:r>
                </m:den>
              </m:f>
              <m:r>
                <w:rPr>
                  <w:rFonts w:ascii="Cambria Math" w:hAnsi="Cambria Math"/>
                  <w:sz w:val="96"/>
                  <w:szCs w:val="96"/>
                  <w:lang w:val="uk-UA"/>
                </w:rPr>
                <m:t>∙</m:t>
              </m:r>
              <m:f>
                <m:fPr>
                  <m:ctrlPr>
                    <w:rPr>
                      <w:rFonts w:ascii="Cambria Math" w:hAnsi="Cambria Math"/>
                      <w:bCs/>
                      <w:i/>
                      <w:sz w:val="96"/>
                      <w:szCs w:val="96"/>
                      <w:lang w:val="uk-UA"/>
                    </w:rPr>
                  </m:ctrlPr>
                </m:fPr>
                <m:num>
                  <m:r>
                    <w:rPr>
                      <w:rFonts w:ascii="Cambria Math" w:hAnsi="Cambria Math"/>
                      <w:sz w:val="96"/>
                      <w:szCs w:val="96"/>
                      <w:lang w:val="uk-UA"/>
                    </w:rPr>
                    <m:t>3</m:t>
                  </m:r>
                </m:num>
                <m:den>
                  <m:r>
                    <w:rPr>
                      <w:rFonts w:ascii="Cambria Math" w:hAnsi="Cambria Math"/>
                      <w:sz w:val="96"/>
                      <w:szCs w:val="96"/>
                      <w:lang w:val="uk-UA"/>
                    </w:rPr>
                    <m:t>4</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2)</w:t>
            </w:r>
            <m:oMath>
              <m:f>
                <m:fPr>
                  <m:ctrlPr>
                    <w:rPr>
                      <w:rFonts w:ascii="Cambria Math" w:hAnsi="Cambria Math"/>
                      <w:i/>
                      <w:sz w:val="96"/>
                      <w:szCs w:val="96"/>
                      <w:lang w:val="uk-UA"/>
                    </w:rPr>
                  </m:ctrlPr>
                </m:fPr>
                <m:num>
                  <m:r>
                    <w:rPr>
                      <w:rFonts w:ascii="Cambria Math" w:hAnsi="Cambria Math"/>
                      <w:sz w:val="96"/>
                      <w:szCs w:val="96"/>
                      <w:lang w:val="uk-UA"/>
                    </w:rPr>
                    <m:t>3</m:t>
                  </m:r>
                </m:num>
                <m:den>
                  <m:r>
                    <w:rPr>
                      <w:rFonts w:ascii="Cambria Math" w:hAnsi="Cambria Math"/>
                      <w:sz w:val="96"/>
                      <w:szCs w:val="96"/>
                      <w:lang w:val="uk-UA"/>
                    </w:rPr>
                    <m:t>7</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2</m:t>
                  </m:r>
                </m:num>
                <m:den>
                  <m:r>
                    <w:rPr>
                      <w:rFonts w:ascii="Cambria Math" w:hAnsi="Cambria Math"/>
                      <w:sz w:val="96"/>
                      <w:szCs w:val="96"/>
                      <w:lang w:val="uk-UA"/>
                    </w:rPr>
                    <m:t>7</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3)</w:t>
            </w:r>
            <m:oMath>
              <m:f>
                <m:fPr>
                  <m:ctrlPr>
                    <w:rPr>
                      <w:rFonts w:ascii="Cambria Math" w:hAnsi="Cambria Math"/>
                      <w:i/>
                      <w:sz w:val="96"/>
                      <w:szCs w:val="96"/>
                      <w:lang w:val="uk-UA"/>
                    </w:rPr>
                  </m:ctrlPr>
                </m:fPr>
                <m:num>
                  <m:r>
                    <w:rPr>
                      <w:rFonts w:ascii="Cambria Math" w:hAnsi="Cambria Math"/>
                      <w:sz w:val="96"/>
                      <w:szCs w:val="96"/>
                      <w:lang w:val="uk-UA"/>
                    </w:rPr>
                    <m:t>4</m:t>
                  </m:r>
                </m:num>
                <m:den>
                  <m:r>
                    <w:rPr>
                      <w:rFonts w:ascii="Cambria Math" w:hAnsi="Cambria Math"/>
                      <w:sz w:val="96"/>
                      <w:szCs w:val="96"/>
                      <w:lang w:val="uk-UA"/>
                    </w:rPr>
                    <m:t>5</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5</m:t>
                  </m:r>
                </m:num>
                <m:den>
                  <m:r>
                    <w:rPr>
                      <w:rFonts w:ascii="Cambria Math" w:hAnsi="Cambria Math"/>
                      <w:sz w:val="96"/>
                      <w:szCs w:val="96"/>
                      <w:lang w:val="uk-UA"/>
                    </w:rPr>
                    <m:t>7</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lastRenderedPageBreak/>
              <w:t>4)</w:t>
            </w:r>
            <m:oMath>
              <m:f>
                <m:fPr>
                  <m:ctrlPr>
                    <w:rPr>
                      <w:rFonts w:ascii="Cambria Math" w:hAnsi="Cambria Math"/>
                      <w:i/>
                      <w:sz w:val="96"/>
                      <w:szCs w:val="96"/>
                      <w:lang w:val="uk-UA"/>
                    </w:rPr>
                  </m:ctrlPr>
                </m:fPr>
                <m:num>
                  <m:r>
                    <w:rPr>
                      <w:rFonts w:ascii="Cambria Math" w:hAnsi="Cambria Math"/>
                      <w:sz w:val="96"/>
                      <w:szCs w:val="96"/>
                      <w:lang w:val="uk-UA"/>
                    </w:rPr>
                    <m:t>7</m:t>
                  </m:r>
                </m:num>
                <m:den>
                  <m:r>
                    <w:rPr>
                      <w:rFonts w:ascii="Cambria Math" w:hAnsi="Cambria Math"/>
                      <w:sz w:val="96"/>
                      <w:szCs w:val="96"/>
                      <w:lang w:val="uk-UA"/>
                    </w:rPr>
                    <m:t>9</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3</m:t>
                  </m:r>
                </m:num>
                <m:den>
                  <m:r>
                    <w:rPr>
                      <w:rFonts w:ascii="Cambria Math" w:hAnsi="Cambria Math"/>
                      <w:sz w:val="96"/>
                      <w:szCs w:val="96"/>
                      <w:lang w:val="uk-UA"/>
                    </w:rPr>
                    <m:t>10</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 xml:space="preserve">5) </w:t>
            </w:r>
            <m:oMath>
              <m:f>
                <m:fPr>
                  <m:ctrlPr>
                    <w:rPr>
                      <w:rFonts w:ascii="Cambria Math" w:hAnsi="Cambria Math"/>
                      <w:i/>
                      <w:sz w:val="96"/>
                      <w:szCs w:val="96"/>
                      <w:lang w:val="uk-UA"/>
                    </w:rPr>
                  </m:ctrlPr>
                </m:fPr>
                <m:num>
                  <m:r>
                    <w:rPr>
                      <w:rFonts w:ascii="Cambria Math" w:hAnsi="Cambria Math"/>
                      <w:sz w:val="96"/>
                      <w:szCs w:val="96"/>
                      <w:lang w:val="uk-UA"/>
                    </w:rPr>
                    <m:t>1</m:t>
                  </m:r>
                </m:num>
                <m:den>
                  <m:r>
                    <w:rPr>
                      <w:rFonts w:ascii="Cambria Math" w:hAnsi="Cambria Math"/>
                      <w:sz w:val="96"/>
                      <w:szCs w:val="96"/>
                      <w:lang w:val="uk-UA"/>
                    </w:rPr>
                    <m:t>2</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2</m:t>
                  </m:r>
                </m:num>
                <m:den>
                  <m:r>
                    <w:rPr>
                      <w:rFonts w:ascii="Cambria Math" w:hAnsi="Cambria Math"/>
                      <w:sz w:val="96"/>
                      <w:szCs w:val="96"/>
                      <w:lang w:val="uk-UA"/>
                    </w:rPr>
                    <m:t>7</m:t>
                  </m:r>
                </m:den>
              </m:f>
            </m:oMath>
            <w:r w:rsidRPr="00972170">
              <w:rPr>
                <w:sz w:val="96"/>
                <w:szCs w:val="96"/>
                <w:lang w:val="uk-UA"/>
              </w:rPr>
              <w:t>;</w:t>
            </w:r>
          </w:p>
          <w:p w:rsidR="001700FB" w:rsidRPr="00972170" w:rsidRDefault="001700FB" w:rsidP="001700FB">
            <w:pPr>
              <w:ind w:left="567" w:firstLine="567"/>
              <w:rPr>
                <w:sz w:val="96"/>
                <w:szCs w:val="96"/>
                <w:lang w:val="en-US"/>
              </w:rPr>
            </w:pPr>
          </w:p>
          <w:p w:rsidR="001700FB"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 xml:space="preserve"> 6)</w:t>
            </w:r>
            <m:oMath>
              <m:f>
                <m:fPr>
                  <m:ctrlPr>
                    <w:rPr>
                      <w:rFonts w:ascii="Cambria Math" w:hAnsi="Cambria Math"/>
                      <w:i/>
                      <w:sz w:val="96"/>
                      <w:szCs w:val="96"/>
                      <w:lang w:val="uk-UA"/>
                    </w:rPr>
                  </m:ctrlPr>
                </m:fPr>
                <m:num>
                  <m:r>
                    <w:rPr>
                      <w:rFonts w:ascii="Cambria Math" w:hAnsi="Cambria Math"/>
                      <w:sz w:val="96"/>
                      <w:szCs w:val="96"/>
                      <w:lang w:val="uk-UA"/>
                    </w:rPr>
                    <m:t>4</m:t>
                  </m:r>
                </m:num>
                <m:den>
                  <m:r>
                    <w:rPr>
                      <w:rFonts w:ascii="Cambria Math" w:hAnsi="Cambria Math"/>
                      <w:sz w:val="96"/>
                      <w:szCs w:val="96"/>
                      <w:lang w:val="uk-UA"/>
                    </w:rPr>
                    <m:t>13</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1</m:t>
                  </m:r>
                </m:num>
                <m:den>
                  <m:r>
                    <w:rPr>
                      <w:rFonts w:ascii="Cambria Math" w:hAnsi="Cambria Math"/>
                      <w:sz w:val="96"/>
                      <w:szCs w:val="96"/>
                      <w:lang w:val="uk-UA"/>
                    </w:rPr>
                    <m:t>4</m:t>
                  </m:r>
                </m:den>
              </m:f>
            </m:oMath>
            <w:r w:rsidRPr="00972170">
              <w:rPr>
                <w:sz w:val="96"/>
                <w:szCs w:val="96"/>
                <w:lang w:val="uk-UA"/>
              </w:rPr>
              <w:t>.</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tc>
        <w:tc>
          <w:tcPr>
            <w:tcW w:w="5244" w:type="dxa"/>
            <w:shd w:val="clear" w:color="auto" w:fill="FFFFFF"/>
          </w:tcPr>
          <w:p w:rsidR="001700FB" w:rsidRPr="00972170" w:rsidRDefault="001700FB" w:rsidP="001700FB">
            <w:pPr>
              <w:ind w:left="567" w:firstLine="567"/>
              <w:rPr>
                <w:sz w:val="96"/>
                <w:szCs w:val="96"/>
                <w:lang w:val="en-US"/>
              </w:rPr>
            </w:pPr>
            <w:r w:rsidRPr="00972170">
              <w:rPr>
                <w:sz w:val="96"/>
                <w:szCs w:val="96"/>
                <w:lang w:val="uk-UA"/>
              </w:rPr>
              <w:lastRenderedPageBreak/>
              <w:t>1)</w:t>
            </w:r>
            <m:oMath>
              <m:f>
                <m:fPr>
                  <m:ctrlPr>
                    <w:rPr>
                      <w:rFonts w:ascii="Cambria Math" w:hAnsi="Cambria Math"/>
                      <w:i/>
                      <w:sz w:val="96"/>
                      <w:szCs w:val="96"/>
                      <w:lang w:val="uk-UA"/>
                    </w:rPr>
                  </m:ctrlPr>
                </m:fPr>
                <m:num>
                  <m:r>
                    <w:rPr>
                      <w:rFonts w:ascii="Cambria Math" w:hAnsi="Cambria Math"/>
                      <w:sz w:val="96"/>
                      <w:szCs w:val="96"/>
                      <w:lang w:val="uk-UA"/>
                    </w:rPr>
                    <m:t>1</m:t>
                  </m:r>
                </m:num>
                <m:den>
                  <m:r>
                    <w:rPr>
                      <w:rFonts w:ascii="Cambria Math" w:hAnsi="Cambria Math"/>
                      <w:sz w:val="96"/>
                      <w:szCs w:val="96"/>
                      <w:lang w:val="uk-UA"/>
                    </w:rPr>
                    <m:t>3</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2</m:t>
                  </m:r>
                </m:num>
                <m:den>
                  <m:r>
                    <w:rPr>
                      <w:rFonts w:ascii="Cambria Math" w:hAnsi="Cambria Math"/>
                      <w:sz w:val="96"/>
                      <w:szCs w:val="96"/>
                      <w:lang w:val="uk-UA"/>
                    </w:rPr>
                    <m:t>5</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2)</w:t>
            </w:r>
            <m:oMath>
              <m:f>
                <m:fPr>
                  <m:ctrlPr>
                    <w:rPr>
                      <w:rFonts w:ascii="Cambria Math" w:hAnsi="Cambria Math"/>
                      <w:i/>
                      <w:sz w:val="96"/>
                      <w:szCs w:val="96"/>
                      <w:lang w:val="uk-UA"/>
                    </w:rPr>
                  </m:ctrlPr>
                </m:fPr>
                <m:num>
                  <m:r>
                    <w:rPr>
                      <w:rFonts w:ascii="Cambria Math" w:hAnsi="Cambria Math"/>
                      <w:sz w:val="96"/>
                      <w:szCs w:val="96"/>
                      <w:lang w:val="uk-UA"/>
                    </w:rPr>
                    <m:t>4</m:t>
                  </m:r>
                </m:num>
                <m:den>
                  <m:r>
                    <w:rPr>
                      <w:rFonts w:ascii="Cambria Math" w:hAnsi="Cambria Math"/>
                      <w:sz w:val="96"/>
                      <w:szCs w:val="96"/>
                      <w:lang w:val="uk-UA"/>
                    </w:rPr>
                    <m:t>5</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5</m:t>
                  </m:r>
                </m:num>
                <m:den>
                  <m:r>
                    <w:rPr>
                      <w:rFonts w:ascii="Cambria Math" w:hAnsi="Cambria Math"/>
                      <w:sz w:val="96"/>
                      <w:szCs w:val="96"/>
                      <w:lang w:val="uk-UA"/>
                    </w:rPr>
                    <m:t>9</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t>3)</w:t>
            </w:r>
            <m:oMath>
              <m:f>
                <m:fPr>
                  <m:ctrlPr>
                    <w:rPr>
                      <w:rFonts w:ascii="Cambria Math" w:hAnsi="Cambria Math"/>
                      <w:i/>
                      <w:sz w:val="96"/>
                      <w:szCs w:val="96"/>
                      <w:lang w:val="uk-UA"/>
                    </w:rPr>
                  </m:ctrlPr>
                </m:fPr>
                <m:num>
                  <m:r>
                    <w:rPr>
                      <w:rFonts w:ascii="Cambria Math" w:hAnsi="Cambria Math"/>
                      <w:sz w:val="96"/>
                      <w:szCs w:val="96"/>
                      <w:lang w:val="uk-UA"/>
                    </w:rPr>
                    <m:t>8</m:t>
                  </m:r>
                </m:num>
                <m:den>
                  <m:r>
                    <w:rPr>
                      <w:rFonts w:ascii="Cambria Math" w:hAnsi="Cambria Math"/>
                      <w:sz w:val="96"/>
                      <w:szCs w:val="96"/>
                      <w:lang w:val="uk-UA"/>
                    </w:rPr>
                    <m:t>10</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5</m:t>
                  </m:r>
                </m:num>
                <m:den>
                  <m:r>
                    <w:rPr>
                      <w:rFonts w:ascii="Cambria Math" w:hAnsi="Cambria Math"/>
                      <w:sz w:val="96"/>
                      <w:szCs w:val="96"/>
                      <w:lang w:val="uk-UA"/>
                    </w:rPr>
                    <m:t>10</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sz w:val="96"/>
                <w:szCs w:val="96"/>
                <w:lang w:val="uk-UA"/>
              </w:rPr>
              <w:lastRenderedPageBreak/>
              <w:t>4)</w:t>
            </w:r>
            <m:oMath>
              <m:f>
                <m:fPr>
                  <m:ctrlPr>
                    <w:rPr>
                      <w:rFonts w:ascii="Cambria Math" w:hAnsi="Cambria Math"/>
                      <w:i/>
                      <w:sz w:val="96"/>
                      <w:szCs w:val="96"/>
                      <w:lang w:val="uk-UA"/>
                    </w:rPr>
                  </m:ctrlPr>
                </m:fPr>
                <m:num>
                  <m:r>
                    <w:rPr>
                      <w:rFonts w:ascii="Cambria Math" w:hAnsi="Cambria Math"/>
                      <w:sz w:val="96"/>
                      <w:szCs w:val="96"/>
                      <w:lang w:val="uk-UA"/>
                    </w:rPr>
                    <m:t>5</m:t>
                  </m:r>
                </m:num>
                <m:den>
                  <m:r>
                    <w:rPr>
                      <w:rFonts w:ascii="Cambria Math" w:hAnsi="Cambria Math"/>
                      <w:sz w:val="96"/>
                      <w:szCs w:val="96"/>
                      <w:lang w:val="uk-UA"/>
                    </w:rPr>
                    <m:t>18</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9</m:t>
                  </m:r>
                </m:num>
                <m:den>
                  <m:r>
                    <w:rPr>
                      <w:rFonts w:ascii="Cambria Math" w:hAnsi="Cambria Math"/>
                      <w:sz w:val="96"/>
                      <w:szCs w:val="96"/>
                      <w:lang w:val="uk-UA"/>
                    </w:rPr>
                    <m:t>11</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r w:rsidRPr="00972170">
              <w:rPr>
                <w:bCs/>
                <w:sz w:val="96"/>
                <w:szCs w:val="96"/>
                <w:lang w:val="uk-UA"/>
              </w:rPr>
              <w:t>5)</w:t>
            </w:r>
            <m:oMath>
              <m:f>
                <m:fPr>
                  <m:ctrlPr>
                    <w:rPr>
                      <w:rFonts w:ascii="Cambria Math" w:hAnsi="Cambria Math"/>
                      <w:bCs/>
                      <w:i/>
                      <w:sz w:val="96"/>
                      <w:szCs w:val="96"/>
                      <w:lang w:val="uk-UA"/>
                    </w:rPr>
                  </m:ctrlPr>
                </m:fPr>
                <m:num>
                  <m:r>
                    <w:rPr>
                      <w:rFonts w:ascii="Cambria Math" w:hAnsi="Cambria Math"/>
                      <w:sz w:val="96"/>
                      <w:szCs w:val="96"/>
                      <w:lang w:val="uk-UA"/>
                    </w:rPr>
                    <m:t>1</m:t>
                  </m:r>
                </m:num>
                <m:den>
                  <m:r>
                    <w:rPr>
                      <w:rFonts w:ascii="Cambria Math" w:hAnsi="Cambria Math"/>
                      <w:sz w:val="96"/>
                      <w:szCs w:val="96"/>
                      <w:lang w:val="uk-UA"/>
                    </w:rPr>
                    <m:t>2</m:t>
                  </m:r>
                </m:den>
              </m:f>
              <m:r>
                <w:rPr>
                  <w:rFonts w:ascii="Cambria Math" w:hAnsi="Cambria Math"/>
                  <w:sz w:val="96"/>
                  <w:szCs w:val="96"/>
                  <w:lang w:val="uk-UA"/>
                </w:rPr>
                <m:t>∙</m:t>
              </m:r>
              <m:f>
                <m:fPr>
                  <m:ctrlPr>
                    <w:rPr>
                      <w:rFonts w:ascii="Cambria Math" w:hAnsi="Cambria Math"/>
                      <w:bCs/>
                      <w:i/>
                      <w:sz w:val="96"/>
                      <w:szCs w:val="96"/>
                      <w:lang w:val="uk-UA"/>
                    </w:rPr>
                  </m:ctrlPr>
                </m:fPr>
                <m:num>
                  <m:r>
                    <w:rPr>
                      <w:rFonts w:ascii="Cambria Math" w:hAnsi="Cambria Math"/>
                      <w:sz w:val="96"/>
                      <w:szCs w:val="96"/>
                      <w:lang w:val="uk-UA"/>
                    </w:rPr>
                    <m:t>3</m:t>
                  </m:r>
                </m:num>
                <m:den>
                  <m:r>
                    <w:rPr>
                      <w:rFonts w:ascii="Cambria Math" w:hAnsi="Cambria Math"/>
                      <w:sz w:val="96"/>
                      <w:szCs w:val="96"/>
                      <w:lang w:val="uk-UA"/>
                    </w:rPr>
                    <m:t>4</m:t>
                  </m:r>
                </m:den>
              </m:f>
            </m:oMath>
            <w:r w:rsidRPr="00972170">
              <w:rPr>
                <w:sz w:val="96"/>
                <w:szCs w:val="96"/>
                <w:lang w:val="uk-UA"/>
              </w:rPr>
              <w:t xml:space="preserve">; </w:t>
            </w:r>
          </w:p>
          <w:p w:rsidR="001700FB" w:rsidRPr="00972170" w:rsidRDefault="001700FB" w:rsidP="001700FB">
            <w:pPr>
              <w:ind w:left="567" w:firstLine="567"/>
              <w:rPr>
                <w:sz w:val="96"/>
                <w:szCs w:val="96"/>
                <w:lang w:val="en-US"/>
              </w:rPr>
            </w:pPr>
          </w:p>
          <w:p w:rsidR="001700FB" w:rsidRDefault="001700FB" w:rsidP="001700FB">
            <w:pPr>
              <w:ind w:left="567" w:firstLine="567"/>
              <w:rPr>
                <w:sz w:val="96"/>
                <w:szCs w:val="96"/>
                <w:lang w:val="en-US"/>
              </w:rPr>
            </w:pPr>
          </w:p>
          <w:p w:rsidR="001700FB" w:rsidRPr="00972170" w:rsidRDefault="001700FB" w:rsidP="001700FB">
            <w:pPr>
              <w:ind w:left="567" w:firstLine="567"/>
              <w:rPr>
                <w:sz w:val="96"/>
                <w:szCs w:val="96"/>
                <w:lang w:val="en-US"/>
              </w:rPr>
            </w:pPr>
          </w:p>
          <w:p w:rsidR="001700FB" w:rsidRDefault="001700FB" w:rsidP="001700FB">
            <w:pPr>
              <w:ind w:left="567" w:firstLine="567"/>
              <w:rPr>
                <w:bCs/>
                <w:sz w:val="96"/>
                <w:szCs w:val="96"/>
                <w:lang w:val="en-US"/>
              </w:rPr>
            </w:pPr>
            <w:r w:rsidRPr="00972170">
              <w:rPr>
                <w:sz w:val="96"/>
                <w:szCs w:val="96"/>
                <w:lang w:val="uk-UA"/>
              </w:rPr>
              <w:t>6)</w:t>
            </w:r>
            <m:oMath>
              <m:f>
                <m:fPr>
                  <m:ctrlPr>
                    <w:rPr>
                      <w:rFonts w:ascii="Cambria Math" w:hAnsi="Cambria Math"/>
                      <w:i/>
                      <w:sz w:val="96"/>
                      <w:szCs w:val="96"/>
                      <w:lang w:val="uk-UA"/>
                    </w:rPr>
                  </m:ctrlPr>
                </m:fPr>
                <m:num>
                  <m:r>
                    <w:rPr>
                      <w:rFonts w:ascii="Cambria Math" w:hAnsi="Cambria Math"/>
                      <w:sz w:val="96"/>
                      <w:szCs w:val="96"/>
                      <w:lang w:val="uk-UA"/>
                    </w:rPr>
                    <m:t>3</m:t>
                  </m:r>
                </m:num>
                <m:den>
                  <m:r>
                    <w:rPr>
                      <w:rFonts w:ascii="Cambria Math" w:hAnsi="Cambria Math"/>
                      <w:sz w:val="96"/>
                      <w:szCs w:val="96"/>
                      <w:lang w:val="uk-UA"/>
                    </w:rPr>
                    <m:t>20</m:t>
                  </m:r>
                </m:den>
              </m:f>
              <m:r>
                <w:rPr>
                  <w:rFonts w:ascii="Cambria Math" w:hAnsi="Cambria Math"/>
                  <w:sz w:val="96"/>
                  <w:szCs w:val="96"/>
                  <w:lang w:val="uk-UA"/>
                </w:rPr>
                <m:t>∙</m:t>
              </m:r>
              <m:f>
                <m:fPr>
                  <m:ctrlPr>
                    <w:rPr>
                      <w:rFonts w:ascii="Cambria Math" w:hAnsi="Cambria Math"/>
                      <w:i/>
                      <w:sz w:val="96"/>
                      <w:szCs w:val="96"/>
                      <w:lang w:val="uk-UA"/>
                    </w:rPr>
                  </m:ctrlPr>
                </m:fPr>
                <m:num>
                  <m:r>
                    <w:rPr>
                      <w:rFonts w:ascii="Cambria Math" w:hAnsi="Cambria Math"/>
                      <w:sz w:val="96"/>
                      <w:szCs w:val="96"/>
                      <w:lang w:val="uk-UA"/>
                    </w:rPr>
                    <m:t>2</m:t>
                  </m:r>
                </m:num>
                <m:den>
                  <m:r>
                    <w:rPr>
                      <w:rFonts w:ascii="Cambria Math" w:hAnsi="Cambria Math"/>
                      <w:sz w:val="96"/>
                      <w:szCs w:val="96"/>
                      <w:lang w:val="uk-UA"/>
                    </w:rPr>
                    <m:t>9</m:t>
                  </m:r>
                </m:den>
              </m:f>
            </m:oMath>
            <w:r w:rsidRPr="00972170">
              <w:rPr>
                <w:bCs/>
                <w:sz w:val="96"/>
                <w:szCs w:val="96"/>
                <w:lang w:val="uk-UA"/>
              </w:rPr>
              <w:t>.</w:t>
            </w:r>
          </w:p>
          <w:p w:rsidR="001700FB" w:rsidRPr="001700FB" w:rsidRDefault="001700FB" w:rsidP="001700FB">
            <w:pPr>
              <w:rPr>
                <w:sz w:val="96"/>
                <w:szCs w:val="96"/>
                <w:lang w:val="uk-UA"/>
              </w:rPr>
            </w:pPr>
          </w:p>
        </w:tc>
      </w:tr>
    </w:tbl>
    <w:p w:rsidR="001700FB" w:rsidRDefault="001700FB" w:rsidP="001700FB">
      <w:pPr>
        <w:pStyle w:val="aa"/>
        <w:spacing w:before="0" w:beforeAutospacing="0" w:after="0" w:afterAutospacing="0"/>
        <w:ind w:left="567" w:firstLine="567"/>
        <w:jc w:val="both"/>
        <w:rPr>
          <w:rStyle w:val="a9"/>
          <w:sz w:val="28"/>
          <w:szCs w:val="28"/>
          <w:lang w:val="uk-UA"/>
        </w:rPr>
      </w:pPr>
    </w:p>
    <w:p w:rsidR="001700FB" w:rsidRDefault="001700FB" w:rsidP="001700FB">
      <w:pPr>
        <w:pStyle w:val="aa"/>
        <w:spacing w:before="0" w:beforeAutospacing="0" w:after="0" w:afterAutospacing="0"/>
        <w:ind w:left="567" w:firstLine="567"/>
        <w:jc w:val="both"/>
        <w:rPr>
          <w:rStyle w:val="a9"/>
          <w:sz w:val="28"/>
          <w:szCs w:val="28"/>
          <w:lang w:val="uk-UA"/>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p>
    <w:tbl>
      <w:tblPr>
        <w:tblStyle w:val="ab"/>
        <w:tblW w:w="9852" w:type="dxa"/>
        <w:tblLook w:val="04A0" w:firstRow="1" w:lastRow="0" w:firstColumn="1" w:lastColumn="0" w:noHBand="0" w:noVBand="1"/>
      </w:tblPr>
      <w:tblGrid>
        <w:gridCol w:w="1231"/>
        <w:gridCol w:w="1231"/>
        <w:gridCol w:w="1231"/>
        <w:gridCol w:w="1231"/>
        <w:gridCol w:w="1232"/>
        <w:gridCol w:w="1232"/>
        <w:gridCol w:w="1232"/>
        <w:gridCol w:w="1232"/>
      </w:tblGrid>
      <w:tr w:rsidR="001700FB" w:rsidRPr="005C5EBE" w:rsidTr="00AE3A3F">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lastRenderedPageBreak/>
              <w:t>1</w:t>
            </w:r>
            <w:r w:rsidRPr="005C5EBE">
              <w:rPr>
                <w:rStyle w:val="a9"/>
                <w:i w:val="0"/>
                <w:iCs w:val="0"/>
                <w:sz w:val="28"/>
                <w:szCs w:val="28"/>
                <w:lang w:val="uk-UA"/>
              </w:rPr>
              <w:object w:dxaOrig="240" w:dyaOrig="620">
                <v:shape id="_x0000_i1064" type="#_x0000_t75" style="width:12pt;height:31.5pt" o:ole="">
                  <v:imagedata r:id="rId6" o:title=""/>
                </v:shape>
                <o:OLEObject Type="Embed" ProgID="Equation.3" ShapeID="_x0000_i1064" DrawAspect="Content" ObjectID="_1488627059" r:id="rId84"/>
              </w:objec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240" w:dyaOrig="620">
                <v:shape id="_x0000_i1065" type="#_x0000_t75" style="width:12pt;height:31.5pt" o:ole="">
                  <v:imagedata r:id="rId8" o:title=""/>
                </v:shape>
                <o:OLEObject Type="Embed" ProgID="Equation.3" ShapeID="_x0000_i1065" DrawAspect="Content" ObjectID="_1488627060" r:id="rId85"/>
              </w:objec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6</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1</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360" w:dyaOrig="620">
                <v:shape id="_x0000_i1066" type="#_x0000_t75" style="width:18pt;height:31.5pt" o:ole="">
                  <v:imagedata r:id="rId10" o:title=""/>
                </v:shape>
                <o:OLEObject Type="Embed" ProgID="Equation.3" ShapeID="_x0000_i1066" DrawAspect="Content" ObjectID="_1488627061" r:id="rId86"/>
              </w:objec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240" w:dyaOrig="620">
                <v:shape id="_x0000_i1067" type="#_x0000_t75" style="width:12pt;height:31.5pt" o:ole="">
                  <v:imagedata r:id="rId12" o:title=""/>
                </v:shape>
                <o:OLEObject Type="Embed" ProgID="Equation.3" ShapeID="_x0000_i1067" DrawAspect="Content" ObjectID="_1488627062" r:id="rId87"/>
              </w:objec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8</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4</w:t>
            </w:r>
          </w:p>
        </w:tc>
      </w:tr>
      <w:tr w:rsidR="001700FB" w:rsidRPr="005C5EBE" w:rsidTr="00AE3A3F">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Н</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Д</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Р</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А</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Е</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Л</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О</w:t>
            </w:r>
          </w:p>
        </w:tc>
        <w:tc>
          <w:tcPr>
            <w:tcW w:w="1232" w:type="dxa"/>
          </w:tcPr>
          <w:p w:rsidR="001700FB" w:rsidRPr="00E624C0" w:rsidRDefault="001700FB" w:rsidP="001700FB">
            <w:pPr>
              <w:pStyle w:val="aa"/>
              <w:spacing w:before="0" w:beforeAutospacing="0" w:after="0" w:afterAutospacing="0"/>
              <w:ind w:left="567" w:firstLine="567"/>
              <w:jc w:val="both"/>
              <w:rPr>
                <w:rStyle w:val="a9"/>
                <w:sz w:val="28"/>
                <w:szCs w:val="28"/>
                <w:lang w:val="en-US"/>
              </w:rPr>
            </w:pPr>
            <w:r>
              <w:rPr>
                <w:rStyle w:val="a9"/>
                <w:sz w:val="28"/>
                <w:szCs w:val="28"/>
                <w:lang w:val="en-US"/>
              </w:rPr>
              <w:t>O</w:t>
            </w:r>
          </w:p>
        </w:tc>
      </w:tr>
    </w:tbl>
    <w:p w:rsidR="001700FB" w:rsidRPr="005C5EBE" w:rsidRDefault="001700FB" w:rsidP="001700FB">
      <w:pPr>
        <w:pStyle w:val="aa"/>
        <w:spacing w:before="0" w:beforeAutospacing="0" w:after="0" w:afterAutospacing="0"/>
        <w:ind w:left="567" w:firstLine="567"/>
        <w:jc w:val="both"/>
        <w:rPr>
          <w:rStyle w:val="a9"/>
          <w:sz w:val="28"/>
          <w:szCs w:val="28"/>
          <w:lang w:val="uk-UA"/>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 xml:space="preserve">1) </w:t>
      </w:r>
      <w:r w:rsidRPr="005C5EBE">
        <w:rPr>
          <w:rStyle w:val="a9"/>
          <w:i w:val="0"/>
          <w:iCs w:val="0"/>
          <w:sz w:val="28"/>
          <w:szCs w:val="28"/>
          <w:lang w:val="uk-UA"/>
        </w:rPr>
        <w:object w:dxaOrig="220" w:dyaOrig="620">
          <v:shape id="_x0000_i1068" type="#_x0000_t75" style="width:12pt;height:31.5pt" o:ole="">
            <v:imagedata r:id="rId14" o:title=""/>
          </v:shape>
          <o:OLEObject Type="Embed" ProgID="Equation.3" ShapeID="_x0000_i1068" DrawAspect="Content" ObjectID="_1488627063" r:id="rId88"/>
        </w:object>
      </w:r>
      <w:r w:rsidRPr="005C5EBE">
        <w:rPr>
          <w:rStyle w:val="a9"/>
          <w:sz w:val="28"/>
          <w:szCs w:val="28"/>
          <w:lang w:val="uk-UA"/>
        </w:rPr>
        <w:t>·</w:t>
      </w:r>
      <w:r w:rsidRPr="005C5EBE">
        <w:rPr>
          <w:rStyle w:val="a9"/>
          <w:i w:val="0"/>
          <w:iCs w:val="0"/>
          <w:sz w:val="28"/>
          <w:szCs w:val="28"/>
          <w:lang w:val="uk-UA"/>
        </w:rPr>
        <w:object w:dxaOrig="240" w:dyaOrig="620">
          <v:shape id="_x0000_i1069" type="#_x0000_t75" style="width:12pt;height:31.5pt" o:ole="">
            <v:imagedata r:id="rId16" o:title=""/>
          </v:shape>
          <o:OLEObject Type="Embed" ProgID="Equation.3" ShapeID="_x0000_i1069" DrawAspect="Content" ObjectID="_1488627064" r:id="rId89"/>
        </w:object>
      </w:r>
      <w:r w:rsidRPr="005C5EBE">
        <w:rPr>
          <w:rStyle w:val="a9"/>
          <w:sz w:val="28"/>
          <w:szCs w:val="28"/>
          <w:lang w:val="uk-UA"/>
        </w:rPr>
        <w:t xml:space="preserve">; 2) </w:t>
      </w:r>
      <w:r w:rsidRPr="005C5EBE">
        <w:rPr>
          <w:rStyle w:val="a9"/>
          <w:i w:val="0"/>
          <w:iCs w:val="0"/>
          <w:sz w:val="28"/>
          <w:szCs w:val="28"/>
          <w:lang w:val="uk-UA"/>
        </w:rPr>
        <w:object w:dxaOrig="360" w:dyaOrig="620">
          <v:shape id="_x0000_i1070" type="#_x0000_t75" style="width:18pt;height:31.5pt" o:ole="">
            <v:imagedata r:id="rId18" o:title=""/>
          </v:shape>
          <o:OLEObject Type="Embed" ProgID="Equation.3" ShapeID="_x0000_i1070" DrawAspect="Content" ObjectID="_1488627065" r:id="rId90"/>
        </w:object>
      </w:r>
      <w:r w:rsidRPr="005C5EBE">
        <w:rPr>
          <w:rStyle w:val="a9"/>
          <w:sz w:val="28"/>
          <w:szCs w:val="28"/>
          <w:lang w:val="uk-UA"/>
        </w:rPr>
        <w:t>·</w:t>
      </w:r>
      <w:r w:rsidRPr="005C5EBE">
        <w:rPr>
          <w:rStyle w:val="a9"/>
          <w:i w:val="0"/>
          <w:iCs w:val="0"/>
          <w:sz w:val="28"/>
          <w:szCs w:val="28"/>
          <w:lang w:val="uk-UA"/>
        </w:rPr>
        <w:object w:dxaOrig="240" w:dyaOrig="620">
          <v:shape id="_x0000_i1071" type="#_x0000_t75" style="width:12pt;height:31.5pt" o:ole="">
            <v:imagedata r:id="rId20" o:title=""/>
          </v:shape>
          <o:OLEObject Type="Embed" ProgID="Equation.3" ShapeID="_x0000_i1071" DrawAspect="Content" ObjectID="_1488627066" r:id="rId91"/>
        </w:object>
      </w:r>
      <w:r w:rsidRPr="005C5EBE">
        <w:rPr>
          <w:rStyle w:val="a9"/>
          <w:sz w:val="28"/>
          <w:szCs w:val="28"/>
          <w:lang w:val="uk-UA"/>
        </w:rPr>
        <w:t>·</w:t>
      </w:r>
      <w:r w:rsidRPr="005C5EBE">
        <w:rPr>
          <w:rStyle w:val="a9"/>
          <w:i w:val="0"/>
          <w:iCs w:val="0"/>
          <w:sz w:val="28"/>
          <w:szCs w:val="28"/>
          <w:lang w:val="uk-UA"/>
        </w:rPr>
        <w:object w:dxaOrig="240" w:dyaOrig="620">
          <v:shape id="_x0000_i1072" type="#_x0000_t75" style="width:12pt;height:31.5pt" o:ole="">
            <v:imagedata r:id="rId22" o:title=""/>
          </v:shape>
          <o:OLEObject Type="Embed" ProgID="Equation.3" ShapeID="_x0000_i1072" DrawAspect="Content" ObjectID="_1488627067" r:id="rId92"/>
        </w:object>
      </w:r>
      <w:r w:rsidRPr="005C5EBE">
        <w:rPr>
          <w:rStyle w:val="a9"/>
          <w:sz w:val="28"/>
          <w:szCs w:val="28"/>
          <w:lang w:val="uk-UA"/>
        </w:rPr>
        <w:t>; 3) 2:</w:t>
      </w:r>
      <w:r w:rsidRPr="005C5EBE">
        <w:rPr>
          <w:rStyle w:val="a9"/>
          <w:i w:val="0"/>
          <w:iCs w:val="0"/>
          <w:sz w:val="28"/>
          <w:szCs w:val="28"/>
          <w:lang w:val="uk-UA"/>
        </w:rPr>
        <w:object w:dxaOrig="240" w:dyaOrig="620">
          <v:shape id="_x0000_i1073" type="#_x0000_t75" style="width:12pt;height:31.5pt" o:ole="">
            <v:imagedata r:id="rId24" o:title=""/>
          </v:shape>
          <o:OLEObject Type="Embed" ProgID="Equation.3" ShapeID="_x0000_i1073" DrawAspect="Content" ObjectID="_1488627068" r:id="rId93"/>
        </w:object>
      </w:r>
      <w:r w:rsidRPr="005C5EBE">
        <w:rPr>
          <w:rStyle w:val="a9"/>
          <w:sz w:val="28"/>
          <w:szCs w:val="28"/>
          <w:lang w:val="uk-UA"/>
        </w:rPr>
        <w:t xml:space="preserve"> ;  4) 1:</w:t>
      </w:r>
      <w:r w:rsidRPr="005C5EBE">
        <w:rPr>
          <w:rStyle w:val="a9"/>
          <w:i w:val="0"/>
          <w:iCs w:val="0"/>
          <w:sz w:val="28"/>
          <w:szCs w:val="28"/>
          <w:lang w:val="uk-UA"/>
        </w:rPr>
        <w:object w:dxaOrig="240" w:dyaOrig="620">
          <v:shape id="_x0000_i1074" type="#_x0000_t75" style="width:12pt;height:31.5pt" o:ole="">
            <v:imagedata r:id="rId26" o:title=""/>
          </v:shape>
          <o:OLEObject Type="Embed" ProgID="Equation.3" ShapeID="_x0000_i1074" DrawAspect="Content" ObjectID="_1488627069" r:id="rId94"/>
        </w:object>
      </w:r>
      <w:r w:rsidRPr="005C5EBE">
        <w:rPr>
          <w:rStyle w:val="a9"/>
          <w:sz w:val="28"/>
          <w:szCs w:val="28"/>
          <w:lang w:val="uk-UA"/>
        </w:rPr>
        <w:t xml:space="preserve"> ;  5) </w:t>
      </w:r>
      <w:r w:rsidRPr="005C5EBE">
        <w:rPr>
          <w:rStyle w:val="a9"/>
          <w:i w:val="0"/>
          <w:iCs w:val="0"/>
          <w:sz w:val="28"/>
          <w:szCs w:val="28"/>
          <w:lang w:val="uk-UA"/>
        </w:rPr>
        <w:object w:dxaOrig="240" w:dyaOrig="620">
          <v:shape id="_x0000_i1075" type="#_x0000_t75" style="width:12pt;height:31.5pt" o:ole="">
            <v:imagedata r:id="rId28" o:title=""/>
          </v:shape>
          <o:OLEObject Type="Embed" ProgID="Equation.3" ShapeID="_x0000_i1075" DrawAspect="Content" ObjectID="_1488627070" r:id="rId95"/>
        </w:object>
      </w:r>
      <w:r w:rsidRPr="005C5EBE">
        <w:rPr>
          <w:rStyle w:val="a9"/>
          <w:sz w:val="28"/>
          <w:szCs w:val="28"/>
          <w:lang w:val="uk-UA"/>
        </w:rPr>
        <w:t>·</w:t>
      </w:r>
      <w:r w:rsidRPr="005C5EBE">
        <w:rPr>
          <w:rStyle w:val="a9"/>
          <w:i w:val="0"/>
          <w:iCs w:val="0"/>
          <w:sz w:val="28"/>
          <w:szCs w:val="28"/>
          <w:lang w:val="uk-UA"/>
        </w:rPr>
        <w:object w:dxaOrig="240" w:dyaOrig="620">
          <v:shape id="_x0000_i1076" type="#_x0000_t75" style="width:12pt;height:31.5pt" o:ole="">
            <v:imagedata r:id="rId30" o:title=""/>
          </v:shape>
          <o:OLEObject Type="Embed" ProgID="Equation.3" ShapeID="_x0000_i1076" DrawAspect="Content" ObjectID="_1488627071" r:id="rId96"/>
        </w:object>
      </w:r>
      <w:r w:rsidRPr="005C5EBE">
        <w:rPr>
          <w:rStyle w:val="a9"/>
          <w:sz w:val="28"/>
          <w:szCs w:val="28"/>
          <w:lang w:val="uk-UA"/>
        </w:rPr>
        <w:t xml:space="preserve">; 6) </w:t>
      </w:r>
      <w:r w:rsidRPr="005C5EBE">
        <w:rPr>
          <w:rStyle w:val="a9"/>
          <w:i w:val="0"/>
          <w:iCs w:val="0"/>
          <w:sz w:val="28"/>
          <w:szCs w:val="28"/>
          <w:lang w:val="uk-UA"/>
        </w:rPr>
        <w:object w:dxaOrig="240" w:dyaOrig="620">
          <v:shape id="_x0000_i1077" type="#_x0000_t75" style="width:12pt;height:31.5pt" o:ole="">
            <v:imagedata r:id="rId32" o:title=""/>
          </v:shape>
          <o:OLEObject Type="Embed" ProgID="Equation.3" ShapeID="_x0000_i1077" DrawAspect="Content" ObjectID="_1488627072" r:id="rId97"/>
        </w:object>
      </w:r>
      <w:r w:rsidRPr="005C5EBE">
        <w:rPr>
          <w:rStyle w:val="a9"/>
          <w:sz w:val="28"/>
          <w:szCs w:val="28"/>
          <w:lang w:val="uk-UA"/>
        </w:rPr>
        <w:t>:</w:t>
      </w:r>
      <w:r w:rsidRPr="005C5EBE">
        <w:rPr>
          <w:rStyle w:val="a9"/>
          <w:i w:val="0"/>
          <w:iCs w:val="0"/>
          <w:sz w:val="28"/>
          <w:szCs w:val="28"/>
          <w:lang w:val="uk-UA"/>
        </w:rPr>
        <w:object w:dxaOrig="320" w:dyaOrig="620">
          <v:shape id="_x0000_i1078" type="#_x0000_t75" style="width:15.75pt;height:31.5pt" o:ole="">
            <v:imagedata r:id="rId34" o:title=""/>
          </v:shape>
          <o:OLEObject Type="Embed" ProgID="Equation.3" ShapeID="_x0000_i1078" DrawAspect="Content" ObjectID="_1488627073" r:id="rId98"/>
        </w:object>
      </w:r>
      <w:r w:rsidRPr="005C5EBE">
        <w:rPr>
          <w:rStyle w:val="a9"/>
          <w:sz w:val="28"/>
          <w:szCs w:val="28"/>
          <w:lang w:val="uk-UA"/>
        </w:rPr>
        <w:t xml:space="preserve"> ;  7) </w:t>
      </w:r>
      <w:r w:rsidRPr="005C5EBE">
        <w:rPr>
          <w:rStyle w:val="a9"/>
          <w:sz w:val="28"/>
          <w:szCs w:val="28"/>
          <w:lang w:val="uk-UA"/>
        </w:rPr>
        <w:object w:dxaOrig="240" w:dyaOrig="620">
          <v:shape id="_x0000_i1079" type="#_x0000_t75" style="width:12pt;height:31.5pt" o:ole="">
            <v:imagedata r:id="rId36" o:title=""/>
          </v:shape>
          <o:OLEObject Type="Embed" ProgID="Equation.3" ShapeID="_x0000_i1079" DrawAspect="Content" ObjectID="_1488627074" r:id="rId99"/>
        </w:object>
      </w:r>
      <w:r w:rsidRPr="005C5EBE">
        <w:rPr>
          <w:rStyle w:val="a9"/>
          <w:sz w:val="28"/>
          <w:szCs w:val="28"/>
          <w:lang w:val="uk-UA"/>
        </w:rPr>
        <w:t xml:space="preserve">:2; 8) 3·2 </w:t>
      </w:r>
      <w:r w:rsidRPr="005C5EBE">
        <w:rPr>
          <w:rStyle w:val="a9"/>
          <w:i w:val="0"/>
          <w:iCs w:val="0"/>
          <w:sz w:val="28"/>
          <w:szCs w:val="28"/>
          <w:lang w:val="uk-UA"/>
        </w:rPr>
        <w:object w:dxaOrig="240" w:dyaOrig="620">
          <v:shape id="_x0000_i1080" type="#_x0000_t75" style="width:12pt;height:31.5pt" o:ole="">
            <v:imagedata r:id="rId38" o:title=""/>
          </v:shape>
          <o:OLEObject Type="Embed" ProgID="Equation.3" ShapeID="_x0000_i1080" DrawAspect="Content" ObjectID="_1488627075" r:id="rId100"/>
        </w:object>
      </w:r>
      <w:r>
        <w:rPr>
          <w:rStyle w:val="a9"/>
          <w:sz w:val="28"/>
          <w:szCs w:val="28"/>
          <w:lang w:val="en-US"/>
        </w:rPr>
        <w:t>.</w:t>
      </w:r>
      <w:r w:rsidRPr="005C5EBE">
        <w:rPr>
          <w:rStyle w:val="a9"/>
          <w:sz w:val="28"/>
          <w:szCs w:val="28"/>
          <w:lang w:val="uk-UA"/>
        </w:rPr>
        <w:t xml:space="preserve"> </w:t>
      </w:r>
    </w:p>
    <w:p w:rsidR="001700FB" w:rsidRPr="005C5EBE" w:rsidRDefault="001700FB" w:rsidP="001700FB">
      <w:pPr>
        <w:pStyle w:val="aa"/>
        <w:spacing w:before="0" w:beforeAutospacing="0" w:after="0" w:afterAutospacing="0"/>
        <w:ind w:left="567" w:firstLine="567"/>
        <w:jc w:val="both"/>
        <w:rPr>
          <w:rStyle w:val="a9"/>
          <w:sz w:val="28"/>
          <w:szCs w:val="28"/>
          <w:lang w:val="uk-UA"/>
        </w:rPr>
      </w:pPr>
    </w:p>
    <w:tbl>
      <w:tblPr>
        <w:tblStyle w:val="ab"/>
        <w:tblpPr w:leftFromText="180" w:rightFromText="180" w:vertAnchor="text" w:horzAnchor="margin" w:tblpXSpec="center" w:tblpY="-79"/>
        <w:tblW w:w="10764" w:type="dxa"/>
        <w:tblLook w:val="01E0" w:firstRow="1" w:lastRow="1" w:firstColumn="1" w:lastColumn="1" w:noHBand="0" w:noVBand="0"/>
      </w:tblPr>
      <w:tblGrid>
        <w:gridCol w:w="1196"/>
        <w:gridCol w:w="1196"/>
        <w:gridCol w:w="1196"/>
        <w:gridCol w:w="1196"/>
        <w:gridCol w:w="1196"/>
        <w:gridCol w:w="1196"/>
        <w:gridCol w:w="1196"/>
        <w:gridCol w:w="1196"/>
        <w:gridCol w:w="1196"/>
      </w:tblGrid>
      <w:tr w:rsidR="001700FB" w:rsidRPr="005C5EBE" w:rsidTr="00AE3A3F">
        <w:trPr>
          <w:trHeight w:val="694"/>
        </w:trPr>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9</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5</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m:oMathPara>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4</m:t>
                    </m:r>
                  </m:den>
                </m:f>
              </m:oMath>
            </m:oMathPara>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i w:val="0"/>
                <w:iCs w:val="0"/>
                <w:sz w:val="28"/>
                <w:szCs w:val="28"/>
                <w:lang w:val="uk-UA"/>
              </w:rPr>
              <w:object w:dxaOrig="240" w:dyaOrig="620">
                <v:shape id="_x0000_i1081" type="#_x0000_t75" style="width:12pt;height:31.5pt" o:ole="">
                  <v:imagedata r:id="rId40" o:title=""/>
                </v:shape>
                <o:OLEObject Type="Embed" ProgID="Equation.3" ShapeID="_x0000_i1081" DrawAspect="Content" ObjectID="_1488627076" r:id="rId101"/>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 xml:space="preserve">3 </w:t>
            </w:r>
            <w:r w:rsidRPr="005C5EBE">
              <w:rPr>
                <w:rStyle w:val="a9"/>
                <w:sz w:val="28"/>
                <w:szCs w:val="28"/>
                <w:lang w:val="uk-UA"/>
              </w:rPr>
              <w:object w:dxaOrig="240" w:dyaOrig="620">
                <v:shape id="_x0000_i1082" type="#_x0000_t75" style="width:12pt;height:31.5pt" o:ole="">
                  <v:imagedata r:id="rId42" o:title=""/>
                </v:shape>
                <o:OLEObject Type="Embed" ProgID="Equation.3" ShapeID="_x0000_i1082" DrawAspect="Content" ObjectID="_1488627077" r:id="rId102"/>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1</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1</w:t>
            </w:r>
            <w:r w:rsidRPr="005C5EBE">
              <w:rPr>
                <w:rStyle w:val="a9"/>
                <w:i w:val="0"/>
                <w:iCs w:val="0"/>
                <w:sz w:val="28"/>
                <w:szCs w:val="28"/>
                <w:lang w:val="uk-UA"/>
              </w:rPr>
              <w:object w:dxaOrig="220" w:dyaOrig="620">
                <v:shape id="_x0000_i1083" type="#_x0000_t75" style="width:12pt;height:31.5pt" o:ole="">
                  <v:imagedata r:id="rId44" o:title=""/>
                </v:shape>
                <o:OLEObject Type="Embed" ProgID="Equation.3" ShapeID="_x0000_i1083" DrawAspect="Content" ObjectID="_1488627078" r:id="rId103"/>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2</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i w:val="0"/>
                <w:iCs w:val="0"/>
                <w:sz w:val="28"/>
                <w:szCs w:val="28"/>
                <w:lang w:val="uk-UA"/>
              </w:rPr>
              <w:object w:dxaOrig="240" w:dyaOrig="620">
                <v:shape id="_x0000_i1084" type="#_x0000_t75" style="width:12pt;height:31.5pt" o:ole="">
                  <v:imagedata r:id="rId46" o:title=""/>
                </v:shape>
                <o:OLEObject Type="Embed" ProgID="Equation.3" ShapeID="_x0000_i1084" DrawAspect="Content" ObjectID="_1488627079" r:id="rId104"/>
              </w:object>
            </w:r>
          </w:p>
        </w:tc>
      </w:tr>
      <w:tr w:rsidR="001700FB" w:rsidRPr="005C5EBE" w:rsidTr="00AE3A3F">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Б</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А</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О</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Н</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Ф</w:t>
            </w:r>
          </w:p>
        </w:tc>
      </w:tr>
    </w:tbl>
    <w:p w:rsidR="001700FB" w:rsidRDefault="001700FB" w:rsidP="001700FB">
      <w:pPr>
        <w:pStyle w:val="aa"/>
        <w:spacing w:before="0" w:beforeAutospacing="0" w:after="0" w:afterAutospacing="0"/>
        <w:ind w:left="567" w:firstLine="567"/>
        <w:jc w:val="both"/>
        <w:rPr>
          <w:rStyle w:val="a9"/>
          <w:sz w:val="28"/>
          <w:szCs w:val="28"/>
          <w:lang w:val="en-US"/>
        </w:rPr>
      </w:pPr>
      <w:r w:rsidRPr="005C5EBE">
        <w:rPr>
          <w:rStyle w:val="a9"/>
          <w:sz w:val="28"/>
          <w:szCs w:val="28"/>
          <w:lang w:val="uk-UA"/>
        </w:rPr>
        <w:t xml:space="preserve">1) </w:t>
      </w:r>
      <w:r w:rsidRPr="005C5EBE">
        <w:rPr>
          <w:rStyle w:val="a9"/>
          <w:sz w:val="28"/>
          <w:szCs w:val="28"/>
          <w:lang w:val="uk-UA"/>
        </w:rPr>
        <w:object w:dxaOrig="240" w:dyaOrig="620">
          <v:shape id="_x0000_i1085" type="#_x0000_t75" style="width:12pt;height:31.5pt" o:ole="">
            <v:imagedata r:id="rId48" o:title=""/>
          </v:shape>
          <o:OLEObject Type="Embed" ProgID="Equation.3" ShapeID="_x0000_i1085" DrawAspect="Content" ObjectID="_1488627080" r:id="rId105"/>
        </w:object>
      </w:r>
      <w:r w:rsidRPr="005C5EBE">
        <w:rPr>
          <w:rStyle w:val="a9"/>
          <w:sz w:val="28"/>
          <w:szCs w:val="28"/>
          <w:lang w:val="uk-UA"/>
        </w:rPr>
        <w:t>·</w:t>
      </w:r>
      <w:r w:rsidRPr="005C5EBE">
        <w:rPr>
          <w:rStyle w:val="a9"/>
          <w:sz w:val="28"/>
          <w:szCs w:val="28"/>
          <w:lang w:val="uk-UA"/>
        </w:rPr>
        <w:object w:dxaOrig="240" w:dyaOrig="620">
          <v:shape id="_x0000_i1086" type="#_x0000_t75" style="width:12pt;height:31.5pt" o:ole="">
            <v:imagedata r:id="rId50" o:title=""/>
          </v:shape>
          <o:OLEObject Type="Embed" ProgID="Equation.3" ShapeID="_x0000_i1086" DrawAspect="Content" ObjectID="_1488627081" r:id="rId106"/>
        </w:object>
      </w:r>
      <w:r w:rsidRPr="005C5EBE">
        <w:rPr>
          <w:rStyle w:val="a9"/>
          <w:sz w:val="28"/>
          <w:szCs w:val="28"/>
          <w:lang w:val="uk-UA"/>
        </w:rPr>
        <w:t xml:space="preserve">;  2) </w:t>
      </w:r>
      <w:r w:rsidRPr="005C5EBE">
        <w:rPr>
          <w:rStyle w:val="a9"/>
          <w:i w:val="0"/>
          <w:iCs w:val="0"/>
          <w:sz w:val="28"/>
          <w:szCs w:val="28"/>
          <w:lang w:val="uk-UA"/>
        </w:rPr>
        <w:object w:dxaOrig="240" w:dyaOrig="620">
          <v:shape id="_x0000_i1087" type="#_x0000_t75" style="width:12pt;height:31.5pt" o:ole="">
            <v:imagedata r:id="rId52" o:title=""/>
          </v:shape>
          <o:OLEObject Type="Embed" ProgID="Equation.3" ShapeID="_x0000_i1087" DrawAspect="Content" ObjectID="_1488627082" r:id="rId107"/>
        </w:object>
      </w:r>
      <w:r w:rsidRPr="005C5EBE">
        <w:rPr>
          <w:rStyle w:val="a9"/>
          <w:sz w:val="28"/>
          <w:szCs w:val="28"/>
          <w:lang w:val="uk-UA"/>
        </w:rPr>
        <w:t xml:space="preserve">· </w:t>
      </w:r>
      <w:r w:rsidRPr="005C5EBE">
        <w:rPr>
          <w:rStyle w:val="a9"/>
          <w:i w:val="0"/>
          <w:iCs w:val="0"/>
          <w:sz w:val="28"/>
          <w:szCs w:val="28"/>
          <w:lang w:val="uk-UA"/>
        </w:rPr>
        <w:object w:dxaOrig="240" w:dyaOrig="620">
          <v:shape id="_x0000_i1088" type="#_x0000_t75" style="width:12pt;height:31.5pt" o:ole="">
            <v:imagedata r:id="rId54" o:title=""/>
          </v:shape>
          <o:OLEObject Type="Embed" ProgID="Equation.3" ShapeID="_x0000_i1088" DrawAspect="Content" ObjectID="_1488627083" r:id="rId108"/>
        </w:object>
      </w:r>
      <w:r w:rsidRPr="005C5EBE">
        <w:rPr>
          <w:rStyle w:val="a9"/>
          <w:sz w:val="28"/>
          <w:szCs w:val="28"/>
          <w:lang w:val="uk-UA"/>
        </w:rPr>
        <w:t>;  З) 3:</w:t>
      </w:r>
      <w:r w:rsidRPr="005C5EBE">
        <w:rPr>
          <w:rStyle w:val="a9"/>
          <w:i w:val="0"/>
          <w:iCs w:val="0"/>
          <w:sz w:val="28"/>
          <w:szCs w:val="28"/>
          <w:lang w:val="uk-UA"/>
        </w:rPr>
        <w:object w:dxaOrig="220" w:dyaOrig="620">
          <v:shape id="_x0000_i1089" type="#_x0000_t75" style="width:12pt;height:31.5pt" o:ole="">
            <v:imagedata r:id="rId56" o:title=""/>
          </v:shape>
          <o:OLEObject Type="Embed" ProgID="Equation.3" ShapeID="_x0000_i1089" DrawAspect="Content" ObjectID="_1488627084" r:id="rId109"/>
        </w:object>
      </w:r>
      <w:r w:rsidRPr="005C5EBE">
        <w:rPr>
          <w:rStyle w:val="a9"/>
          <w:sz w:val="28"/>
          <w:szCs w:val="28"/>
          <w:lang w:val="uk-UA"/>
        </w:rPr>
        <w:t xml:space="preserve"> ;  4) 1: </w:t>
      </w:r>
      <w:r w:rsidRPr="005C5EBE">
        <w:rPr>
          <w:rStyle w:val="a9"/>
          <w:i w:val="0"/>
          <w:iCs w:val="0"/>
          <w:sz w:val="28"/>
          <w:szCs w:val="28"/>
          <w:lang w:val="uk-UA"/>
        </w:rPr>
        <w:object w:dxaOrig="240" w:dyaOrig="620">
          <v:shape id="_x0000_i1090" type="#_x0000_t75" style="width:12pt;height:31.5pt" o:ole="">
            <v:imagedata r:id="rId58" o:title=""/>
          </v:shape>
          <o:OLEObject Type="Embed" ProgID="Equation.3" ShapeID="_x0000_i1090" DrawAspect="Content" ObjectID="_1488627085" r:id="rId110"/>
        </w:object>
      </w:r>
      <w:r w:rsidRPr="005C5EBE">
        <w:rPr>
          <w:rStyle w:val="a9"/>
          <w:sz w:val="28"/>
          <w:szCs w:val="28"/>
          <w:lang w:val="uk-UA"/>
        </w:rPr>
        <w:t xml:space="preserve">;  5) </w:t>
      </w:r>
      <w:r w:rsidRPr="005C5EBE">
        <w:rPr>
          <w:rStyle w:val="a9"/>
          <w:sz w:val="28"/>
          <w:szCs w:val="28"/>
          <w:lang w:val="uk-UA"/>
        </w:rPr>
        <w:object w:dxaOrig="240" w:dyaOrig="620">
          <v:shape id="_x0000_i1091" type="#_x0000_t75" style="width:12pt;height:31.5pt" o:ole="">
            <v:imagedata r:id="rId60" o:title=""/>
          </v:shape>
          <o:OLEObject Type="Embed" ProgID="Equation.3" ShapeID="_x0000_i1091" DrawAspect="Content" ObjectID="_1488627086" r:id="rId111"/>
        </w:object>
      </w:r>
      <w:r w:rsidRPr="005C5EBE">
        <w:rPr>
          <w:rStyle w:val="a9"/>
          <w:sz w:val="28"/>
          <w:szCs w:val="28"/>
          <w:lang w:val="uk-UA"/>
        </w:rPr>
        <w:t xml:space="preserve">: </w:t>
      </w:r>
      <w:r w:rsidRPr="005C5EBE">
        <w:rPr>
          <w:rStyle w:val="a9"/>
          <w:sz w:val="28"/>
          <w:szCs w:val="28"/>
          <w:lang w:val="uk-UA"/>
        </w:rPr>
        <w:object w:dxaOrig="320" w:dyaOrig="620">
          <v:shape id="_x0000_i1092" type="#_x0000_t75" style="width:15.75pt;height:31.5pt" o:ole="">
            <v:imagedata r:id="rId62" o:title=""/>
          </v:shape>
          <o:OLEObject Type="Embed" ProgID="Equation.3" ShapeID="_x0000_i1092" DrawAspect="Content" ObjectID="_1488627087" r:id="rId112"/>
        </w:object>
      </w:r>
      <w:r w:rsidRPr="005C5EBE">
        <w:rPr>
          <w:rStyle w:val="a9"/>
          <w:sz w:val="28"/>
          <w:szCs w:val="28"/>
          <w:lang w:val="uk-UA"/>
        </w:rPr>
        <w:t xml:space="preserve">;  6) 3·1 </w:t>
      </w:r>
      <w:r w:rsidRPr="005C5EBE">
        <w:rPr>
          <w:rStyle w:val="a9"/>
          <w:i w:val="0"/>
          <w:iCs w:val="0"/>
          <w:sz w:val="28"/>
          <w:szCs w:val="28"/>
          <w:lang w:val="uk-UA"/>
        </w:rPr>
        <w:object w:dxaOrig="240" w:dyaOrig="620">
          <v:shape id="_x0000_i1093" type="#_x0000_t75" style="width:12pt;height:31.5pt" o:ole="">
            <v:imagedata r:id="rId64" o:title=""/>
          </v:shape>
          <o:OLEObject Type="Embed" ProgID="Equation.3" ShapeID="_x0000_i1093" DrawAspect="Content" ObjectID="_1488627088" r:id="rId113"/>
        </w:object>
      </w:r>
      <w:r w:rsidRPr="005C5EBE">
        <w:rPr>
          <w:rStyle w:val="a9"/>
          <w:sz w:val="28"/>
          <w:szCs w:val="28"/>
          <w:lang w:val="uk-UA"/>
        </w:rPr>
        <w:t xml:space="preserve">;  7) </w:t>
      </w:r>
      <w:r w:rsidRPr="005C5EBE">
        <w:rPr>
          <w:rStyle w:val="a9"/>
          <w:i w:val="0"/>
          <w:iCs w:val="0"/>
          <w:sz w:val="28"/>
          <w:szCs w:val="28"/>
          <w:lang w:val="uk-UA"/>
        </w:rPr>
        <w:object w:dxaOrig="240" w:dyaOrig="620">
          <v:shape id="_x0000_i1094" type="#_x0000_t75" style="width:12pt;height:31.5pt" o:ole="">
            <v:imagedata r:id="rId66" o:title=""/>
          </v:shape>
          <o:OLEObject Type="Embed" ProgID="Equation.3" ShapeID="_x0000_i1094" DrawAspect="Content" ObjectID="_1488627089" r:id="rId114"/>
        </w:object>
      </w:r>
      <w:r w:rsidRPr="005C5EBE">
        <w:rPr>
          <w:rStyle w:val="a9"/>
          <w:sz w:val="28"/>
          <w:szCs w:val="28"/>
          <w:lang w:val="uk-UA"/>
        </w:rPr>
        <w:t>:</w:t>
      </w:r>
      <w:r w:rsidRPr="005C5EBE">
        <w:rPr>
          <w:rStyle w:val="a9"/>
          <w:i w:val="0"/>
          <w:iCs w:val="0"/>
          <w:sz w:val="28"/>
          <w:szCs w:val="28"/>
          <w:lang w:val="uk-UA"/>
        </w:rPr>
        <w:object w:dxaOrig="220" w:dyaOrig="620">
          <v:shape id="_x0000_i1095" type="#_x0000_t75" style="width:12pt;height:31.5pt" o:ole="">
            <v:imagedata r:id="rId68" o:title=""/>
          </v:shape>
          <o:OLEObject Type="Embed" ProgID="Equation.3" ShapeID="_x0000_i1095" DrawAspect="Content" ObjectID="_1488627090" r:id="rId115"/>
        </w:object>
      </w:r>
      <w:r w:rsidRPr="005C5EBE">
        <w:rPr>
          <w:rStyle w:val="a9"/>
          <w:sz w:val="28"/>
          <w:szCs w:val="28"/>
          <w:lang w:val="uk-UA"/>
        </w:rPr>
        <w:t xml:space="preserve"> ; 8) </w:t>
      </w:r>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7</m:t>
            </m:r>
          </m:den>
        </m:f>
        <m:r>
          <m:rPr>
            <m:sty m:val="p"/>
          </m:rPr>
          <w:rPr>
            <w:rStyle w:val="a9"/>
            <w:rFonts w:ascii="Cambria Math" w:hAnsi="Cambria Math"/>
            <w:sz w:val="28"/>
            <w:szCs w:val="28"/>
            <w:lang w:val="uk-UA"/>
          </w:rPr>
          <m:t>∙</m:t>
        </m:r>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7</m:t>
            </m:r>
          </m:num>
          <m:den>
            <m:r>
              <m:rPr>
                <m:sty m:val="p"/>
              </m:rPr>
              <w:rPr>
                <w:rStyle w:val="a9"/>
                <w:rFonts w:ascii="Cambria Math" w:hAnsi="Cambria Math"/>
                <w:sz w:val="28"/>
                <w:szCs w:val="28"/>
                <w:lang w:val="uk-UA"/>
              </w:rPr>
              <m:t>4</m:t>
            </m:r>
          </m:den>
        </m:f>
      </m:oMath>
      <w:r w:rsidRPr="005C5EBE">
        <w:rPr>
          <w:rStyle w:val="a9"/>
          <w:sz w:val="28"/>
          <w:szCs w:val="28"/>
          <w:lang w:val="uk-UA"/>
        </w:rPr>
        <w:t xml:space="preserve"> 9) 1 </w:t>
      </w:r>
      <w:r w:rsidRPr="005C5EBE">
        <w:rPr>
          <w:rStyle w:val="a9"/>
          <w:i w:val="0"/>
          <w:iCs w:val="0"/>
          <w:sz w:val="28"/>
          <w:szCs w:val="28"/>
          <w:lang w:val="uk-UA"/>
        </w:rPr>
        <w:object w:dxaOrig="240" w:dyaOrig="620">
          <v:shape id="_x0000_i1096" type="#_x0000_t75" style="width:12pt;height:31.5pt" o:ole="">
            <v:imagedata r:id="rId70" o:title=""/>
          </v:shape>
          <o:OLEObject Type="Embed" ProgID="Equation.3" ShapeID="_x0000_i1096" DrawAspect="Content" ObjectID="_1488627091" r:id="rId116"/>
        </w:object>
      </w:r>
      <w:r w:rsidRPr="005C5EBE">
        <w:rPr>
          <w:rStyle w:val="a9"/>
          <w:sz w:val="28"/>
          <w:szCs w:val="28"/>
          <w:lang w:val="uk-UA"/>
        </w:rPr>
        <w:t>·2.</w:t>
      </w:r>
    </w:p>
    <w:p w:rsidR="001700FB" w:rsidRDefault="001700FB" w:rsidP="001700FB">
      <w:pPr>
        <w:pStyle w:val="aa"/>
        <w:spacing w:before="0" w:beforeAutospacing="0" w:after="0" w:afterAutospacing="0"/>
        <w:ind w:left="567" w:firstLine="567"/>
        <w:jc w:val="both"/>
        <w:rPr>
          <w:rStyle w:val="a9"/>
          <w:sz w:val="28"/>
          <w:szCs w:val="28"/>
          <w:lang w:val="en-US"/>
        </w:rPr>
      </w:pPr>
    </w:p>
    <w:p w:rsidR="001700FB" w:rsidRPr="007637AC" w:rsidRDefault="001700FB" w:rsidP="001700FB">
      <w:pPr>
        <w:pStyle w:val="aa"/>
        <w:spacing w:before="0" w:beforeAutospacing="0" w:after="0" w:afterAutospacing="0"/>
        <w:ind w:left="567" w:firstLine="567"/>
        <w:jc w:val="both"/>
        <w:rPr>
          <w:rStyle w:val="a9"/>
          <w:sz w:val="28"/>
          <w:szCs w:val="28"/>
          <w:lang w:val="en-US"/>
        </w:rPr>
      </w:pPr>
    </w:p>
    <w:p w:rsidR="001700FB" w:rsidRDefault="001700FB" w:rsidP="001700FB">
      <w:pPr>
        <w:tabs>
          <w:tab w:val="left" w:pos="6251"/>
        </w:tabs>
        <w:ind w:left="567" w:firstLine="567"/>
        <w:rPr>
          <w:sz w:val="28"/>
          <w:szCs w:val="28"/>
          <w:lang w:val="en-US"/>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p>
    <w:tbl>
      <w:tblPr>
        <w:tblStyle w:val="ab"/>
        <w:tblW w:w="9852" w:type="dxa"/>
        <w:tblLook w:val="04A0" w:firstRow="1" w:lastRow="0" w:firstColumn="1" w:lastColumn="0" w:noHBand="0" w:noVBand="1"/>
      </w:tblPr>
      <w:tblGrid>
        <w:gridCol w:w="1231"/>
        <w:gridCol w:w="1231"/>
        <w:gridCol w:w="1231"/>
        <w:gridCol w:w="1231"/>
        <w:gridCol w:w="1232"/>
        <w:gridCol w:w="1232"/>
        <w:gridCol w:w="1232"/>
        <w:gridCol w:w="1232"/>
      </w:tblGrid>
      <w:tr w:rsidR="001700FB" w:rsidRPr="005C5EBE" w:rsidTr="00AE3A3F">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1</w:t>
            </w:r>
            <w:r w:rsidRPr="005C5EBE">
              <w:rPr>
                <w:rStyle w:val="a9"/>
                <w:i w:val="0"/>
                <w:iCs w:val="0"/>
                <w:sz w:val="28"/>
                <w:szCs w:val="28"/>
                <w:lang w:val="uk-UA"/>
              </w:rPr>
              <w:object w:dxaOrig="240" w:dyaOrig="620">
                <v:shape id="_x0000_i1097" type="#_x0000_t75" style="width:12pt;height:31.5pt" o:ole="">
                  <v:imagedata r:id="rId6" o:title=""/>
                </v:shape>
                <o:OLEObject Type="Embed" ProgID="Equation.3" ShapeID="_x0000_i1097" DrawAspect="Content" ObjectID="_1488627092" r:id="rId117"/>
              </w:objec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240" w:dyaOrig="620">
                <v:shape id="_x0000_i1098" type="#_x0000_t75" style="width:12pt;height:31.5pt" o:ole="">
                  <v:imagedata r:id="rId8" o:title=""/>
                </v:shape>
                <o:OLEObject Type="Embed" ProgID="Equation.3" ShapeID="_x0000_i1098" DrawAspect="Content" ObjectID="_1488627093" r:id="rId118"/>
              </w:objec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6</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1</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360" w:dyaOrig="620">
                <v:shape id="_x0000_i1099" type="#_x0000_t75" style="width:18pt;height:31.5pt" o:ole="">
                  <v:imagedata r:id="rId10" o:title=""/>
                </v:shape>
                <o:OLEObject Type="Embed" ProgID="Equation.3" ShapeID="_x0000_i1099" DrawAspect="Content" ObjectID="_1488627094" r:id="rId119"/>
              </w:objec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i w:val="0"/>
                <w:iCs w:val="0"/>
                <w:sz w:val="28"/>
                <w:szCs w:val="28"/>
                <w:lang w:val="uk-UA"/>
              </w:rPr>
              <w:object w:dxaOrig="240" w:dyaOrig="620">
                <v:shape id="_x0000_i1100" type="#_x0000_t75" style="width:12pt;height:31.5pt" o:ole="">
                  <v:imagedata r:id="rId12" o:title=""/>
                </v:shape>
                <o:OLEObject Type="Embed" ProgID="Equation.3" ShapeID="_x0000_i1100" DrawAspect="Content" ObjectID="_1488627095" r:id="rId120"/>
              </w:objec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8</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4</w:t>
            </w:r>
          </w:p>
        </w:tc>
      </w:tr>
      <w:tr w:rsidR="001700FB" w:rsidRPr="005C5EBE" w:rsidTr="00AE3A3F">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Н</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Д</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Р</w:t>
            </w:r>
          </w:p>
        </w:tc>
        <w:tc>
          <w:tcPr>
            <w:tcW w:w="1231"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А</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Е</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Л</w:t>
            </w:r>
          </w:p>
        </w:tc>
        <w:tc>
          <w:tcPr>
            <w:tcW w:w="1232"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О</w:t>
            </w:r>
          </w:p>
        </w:tc>
        <w:tc>
          <w:tcPr>
            <w:tcW w:w="1232" w:type="dxa"/>
          </w:tcPr>
          <w:p w:rsidR="001700FB" w:rsidRPr="00E624C0" w:rsidRDefault="001700FB" w:rsidP="001700FB">
            <w:pPr>
              <w:pStyle w:val="aa"/>
              <w:spacing w:before="0" w:beforeAutospacing="0" w:after="0" w:afterAutospacing="0"/>
              <w:ind w:left="567" w:firstLine="567"/>
              <w:jc w:val="both"/>
              <w:rPr>
                <w:rStyle w:val="a9"/>
                <w:sz w:val="28"/>
                <w:szCs w:val="28"/>
                <w:lang w:val="en-US"/>
              </w:rPr>
            </w:pPr>
            <w:r>
              <w:rPr>
                <w:rStyle w:val="a9"/>
                <w:sz w:val="28"/>
                <w:szCs w:val="28"/>
                <w:lang w:val="en-US"/>
              </w:rPr>
              <w:t>O</w:t>
            </w:r>
          </w:p>
        </w:tc>
      </w:tr>
    </w:tbl>
    <w:p w:rsidR="001700FB" w:rsidRPr="005C5EBE" w:rsidRDefault="001700FB" w:rsidP="001700FB">
      <w:pPr>
        <w:pStyle w:val="aa"/>
        <w:spacing w:before="0" w:beforeAutospacing="0" w:after="0" w:afterAutospacing="0"/>
        <w:ind w:left="567" w:firstLine="567"/>
        <w:jc w:val="both"/>
        <w:rPr>
          <w:rStyle w:val="a9"/>
          <w:sz w:val="28"/>
          <w:szCs w:val="28"/>
          <w:lang w:val="uk-UA"/>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p>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 xml:space="preserve">1) </w:t>
      </w:r>
      <w:r w:rsidRPr="005C5EBE">
        <w:rPr>
          <w:rStyle w:val="a9"/>
          <w:i w:val="0"/>
          <w:iCs w:val="0"/>
          <w:sz w:val="28"/>
          <w:szCs w:val="28"/>
          <w:lang w:val="uk-UA"/>
        </w:rPr>
        <w:object w:dxaOrig="220" w:dyaOrig="620">
          <v:shape id="_x0000_i1101" type="#_x0000_t75" style="width:12pt;height:31.5pt" o:ole="">
            <v:imagedata r:id="rId14" o:title=""/>
          </v:shape>
          <o:OLEObject Type="Embed" ProgID="Equation.3" ShapeID="_x0000_i1101" DrawAspect="Content" ObjectID="_1488627096" r:id="rId121"/>
        </w:object>
      </w:r>
      <w:r w:rsidRPr="005C5EBE">
        <w:rPr>
          <w:rStyle w:val="a9"/>
          <w:sz w:val="28"/>
          <w:szCs w:val="28"/>
          <w:lang w:val="uk-UA"/>
        </w:rPr>
        <w:t>·</w:t>
      </w:r>
      <w:r w:rsidRPr="005C5EBE">
        <w:rPr>
          <w:rStyle w:val="a9"/>
          <w:i w:val="0"/>
          <w:iCs w:val="0"/>
          <w:sz w:val="28"/>
          <w:szCs w:val="28"/>
          <w:lang w:val="uk-UA"/>
        </w:rPr>
        <w:object w:dxaOrig="240" w:dyaOrig="620">
          <v:shape id="_x0000_i1102" type="#_x0000_t75" style="width:12pt;height:31.5pt" o:ole="">
            <v:imagedata r:id="rId16" o:title=""/>
          </v:shape>
          <o:OLEObject Type="Embed" ProgID="Equation.3" ShapeID="_x0000_i1102" DrawAspect="Content" ObjectID="_1488627097" r:id="rId122"/>
        </w:object>
      </w:r>
      <w:r w:rsidRPr="005C5EBE">
        <w:rPr>
          <w:rStyle w:val="a9"/>
          <w:sz w:val="28"/>
          <w:szCs w:val="28"/>
          <w:lang w:val="uk-UA"/>
        </w:rPr>
        <w:t xml:space="preserve">; 2) </w:t>
      </w:r>
      <w:r w:rsidRPr="005C5EBE">
        <w:rPr>
          <w:rStyle w:val="a9"/>
          <w:i w:val="0"/>
          <w:iCs w:val="0"/>
          <w:sz w:val="28"/>
          <w:szCs w:val="28"/>
          <w:lang w:val="uk-UA"/>
        </w:rPr>
        <w:object w:dxaOrig="360" w:dyaOrig="620">
          <v:shape id="_x0000_i1103" type="#_x0000_t75" style="width:18pt;height:31.5pt" o:ole="">
            <v:imagedata r:id="rId18" o:title=""/>
          </v:shape>
          <o:OLEObject Type="Embed" ProgID="Equation.3" ShapeID="_x0000_i1103" DrawAspect="Content" ObjectID="_1488627098" r:id="rId123"/>
        </w:object>
      </w:r>
      <w:r w:rsidRPr="005C5EBE">
        <w:rPr>
          <w:rStyle w:val="a9"/>
          <w:sz w:val="28"/>
          <w:szCs w:val="28"/>
          <w:lang w:val="uk-UA"/>
        </w:rPr>
        <w:t>·</w:t>
      </w:r>
      <w:r w:rsidRPr="005C5EBE">
        <w:rPr>
          <w:rStyle w:val="a9"/>
          <w:i w:val="0"/>
          <w:iCs w:val="0"/>
          <w:sz w:val="28"/>
          <w:szCs w:val="28"/>
          <w:lang w:val="uk-UA"/>
        </w:rPr>
        <w:object w:dxaOrig="240" w:dyaOrig="620">
          <v:shape id="_x0000_i1104" type="#_x0000_t75" style="width:12pt;height:31.5pt" o:ole="">
            <v:imagedata r:id="rId20" o:title=""/>
          </v:shape>
          <o:OLEObject Type="Embed" ProgID="Equation.3" ShapeID="_x0000_i1104" DrawAspect="Content" ObjectID="_1488627099" r:id="rId124"/>
        </w:object>
      </w:r>
      <w:r w:rsidRPr="005C5EBE">
        <w:rPr>
          <w:rStyle w:val="a9"/>
          <w:sz w:val="28"/>
          <w:szCs w:val="28"/>
          <w:lang w:val="uk-UA"/>
        </w:rPr>
        <w:t>·</w:t>
      </w:r>
      <w:r w:rsidRPr="005C5EBE">
        <w:rPr>
          <w:rStyle w:val="a9"/>
          <w:i w:val="0"/>
          <w:iCs w:val="0"/>
          <w:sz w:val="28"/>
          <w:szCs w:val="28"/>
          <w:lang w:val="uk-UA"/>
        </w:rPr>
        <w:object w:dxaOrig="240" w:dyaOrig="620">
          <v:shape id="_x0000_i1105" type="#_x0000_t75" style="width:12pt;height:31.5pt" o:ole="">
            <v:imagedata r:id="rId22" o:title=""/>
          </v:shape>
          <o:OLEObject Type="Embed" ProgID="Equation.3" ShapeID="_x0000_i1105" DrawAspect="Content" ObjectID="_1488627100" r:id="rId125"/>
        </w:object>
      </w:r>
      <w:r w:rsidRPr="005C5EBE">
        <w:rPr>
          <w:rStyle w:val="a9"/>
          <w:sz w:val="28"/>
          <w:szCs w:val="28"/>
          <w:lang w:val="uk-UA"/>
        </w:rPr>
        <w:t>; 3) 2:</w:t>
      </w:r>
      <w:r w:rsidRPr="005C5EBE">
        <w:rPr>
          <w:rStyle w:val="a9"/>
          <w:i w:val="0"/>
          <w:iCs w:val="0"/>
          <w:sz w:val="28"/>
          <w:szCs w:val="28"/>
          <w:lang w:val="uk-UA"/>
        </w:rPr>
        <w:object w:dxaOrig="240" w:dyaOrig="620">
          <v:shape id="_x0000_i1106" type="#_x0000_t75" style="width:12pt;height:31.5pt" o:ole="">
            <v:imagedata r:id="rId24" o:title=""/>
          </v:shape>
          <o:OLEObject Type="Embed" ProgID="Equation.3" ShapeID="_x0000_i1106" DrawAspect="Content" ObjectID="_1488627101" r:id="rId126"/>
        </w:object>
      </w:r>
      <w:r w:rsidRPr="005C5EBE">
        <w:rPr>
          <w:rStyle w:val="a9"/>
          <w:sz w:val="28"/>
          <w:szCs w:val="28"/>
          <w:lang w:val="uk-UA"/>
        </w:rPr>
        <w:t xml:space="preserve"> ;  4) 1:</w:t>
      </w:r>
      <w:r w:rsidRPr="005C5EBE">
        <w:rPr>
          <w:rStyle w:val="a9"/>
          <w:i w:val="0"/>
          <w:iCs w:val="0"/>
          <w:sz w:val="28"/>
          <w:szCs w:val="28"/>
          <w:lang w:val="uk-UA"/>
        </w:rPr>
        <w:object w:dxaOrig="240" w:dyaOrig="620">
          <v:shape id="_x0000_i1107" type="#_x0000_t75" style="width:12pt;height:31.5pt" o:ole="">
            <v:imagedata r:id="rId26" o:title=""/>
          </v:shape>
          <o:OLEObject Type="Embed" ProgID="Equation.3" ShapeID="_x0000_i1107" DrawAspect="Content" ObjectID="_1488627102" r:id="rId127"/>
        </w:object>
      </w:r>
      <w:r w:rsidRPr="005C5EBE">
        <w:rPr>
          <w:rStyle w:val="a9"/>
          <w:sz w:val="28"/>
          <w:szCs w:val="28"/>
          <w:lang w:val="uk-UA"/>
        </w:rPr>
        <w:t xml:space="preserve"> ;  5) </w:t>
      </w:r>
      <w:r w:rsidRPr="005C5EBE">
        <w:rPr>
          <w:rStyle w:val="a9"/>
          <w:i w:val="0"/>
          <w:iCs w:val="0"/>
          <w:sz w:val="28"/>
          <w:szCs w:val="28"/>
          <w:lang w:val="uk-UA"/>
        </w:rPr>
        <w:object w:dxaOrig="240" w:dyaOrig="620">
          <v:shape id="_x0000_i1108" type="#_x0000_t75" style="width:12pt;height:31.5pt" o:ole="">
            <v:imagedata r:id="rId28" o:title=""/>
          </v:shape>
          <o:OLEObject Type="Embed" ProgID="Equation.3" ShapeID="_x0000_i1108" DrawAspect="Content" ObjectID="_1488627103" r:id="rId128"/>
        </w:object>
      </w:r>
      <w:r w:rsidRPr="005C5EBE">
        <w:rPr>
          <w:rStyle w:val="a9"/>
          <w:sz w:val="28"/>
          <w:szCs w:val="28"/>
          <w:lang w:val="uk-UA"/>
        </w:rPr>
        <w:t>·</w:t>
      </w:r>
      <w:r w:rsidRPr="005C5EBE">
        <w:rPr>
          <w:rStyle w:val="a9"/>
          <w:i w:val="0"/>
          <w:iCs w:val="0"/>
          <w:sz w:val="28"/>
          <w:szCs w:val="28"/>
          <w:lang w:val="uk-UA"/>
        </w:rPr>
        <w:object w:dxaOrig="240" w:dyaOrig="620">
          <v:shape id="_x0000_i1109" type="#_x0000_t75" style="width:12pt;height:31.5pt" o:ole="">
            <v:imagedata r:id="rId30" o:title=""/>
          </v:shape>
          <o:OLEObject Type="Embed" ProgID="Equation.3" ShapeID="_x0000_i1109" DrawAspect="Content" ObjectID="_1488627104" r:id="rId129"/>
        </w:object>
      </w:r>
      <w:r w:rsidRPr="005C5EBE">
        <w:rPr>
          <w:rStyle w:val="a9"/>
          <w:sz w:val="28"/>
          <w:szCs w:val="28"/>
          <w:lang w:val="uk-UA"/>
        </w:rPr>
        <w:t xml:space="preserve">; 6) </w:t>
      </w:r>
      <w:r w:rsidRPr="005C5EBE">
        <w:rPr>
          <w:rStyle w:val="a9"/>
          <w:i w:val="0"/>
          <w:iCs w:val="0"/>
          <w:sz w:val="28"/>
          <w:szCs w:val="28"/>
          <w:lang w:val="uk-UA"/>
        </w:rPr>
        <w:object w:dxaOrig="240" w:dyaOrig="620">
          <v:shape id="_x0000_i1110" type="#_x0000_t75" style="width:12pt;height:31.5pt" o:ole="">
            <v:imagedata r:id="rId32" o:title=""/>
          </v:shape>
          <o:OLEObject Type="Embed" ProgID="Equation.3" ShapeID="_x0000_i1110" DrawAspect="Content" ObjectID="_1488627105" r:id="rId130"/>
        </w:object>
      </w:r>
      <w:r w:rsidRPr="005C5EBE">
        <w:rPr>
          <w:rStyle w:val="a9"/>
          <w:sz w:val="28"/>
          <w:szCs w:val="28"/>
          <w:lang w:val="uk-UA"/>
        </w:rPr>
        <w:t>:</w:t>
      </w:r>
      <w:r w:rsidRPr="005C5EBE">
        <w:rPr>
          <w:rStyle w:val="a9"/>
          <w:i w:val="0"/>
          <w:iCs w:val="0"/>
          <w:sz w:val="28"/>
          <w:szCs w:val="28"/>
          <w:lang w:val="uk-UA"/>
        </w:rPr>
        <w:object w:dxaOrig="320" w:dyaOrig="620">
          <v:shape id="_x0000_i1111" type="#_x0000_t75" style="width:15.75pt;height:31.5pt" o:ole="">
            <v:imagedata r:id="rId34" o:title=""/>
          </v:shape>
          <o:OLEObject Type="Embed" ProgID="Equation.3" ShapeID="_x0000_i1111" DrawAspect="Content" ObjectID="_1488627106" r:id="rId131"/>
        </w:object>
      </w:r>
      <w:r w:rsidRPr="005C5EBE">
        <w:rPr>
          <w:rStyle w:val="a9"/>
          <w:sz w:val="28"/>
          <w:szCs w:val="28"/>
          <w:lang w:val="uk-UA"/>
        </w:rPr>
        <w:t xml:space="preserve"> ;  7) </w:t>
      </w:r>
      <w:r w:rsidRPr="005C5EBE">
        <w:rPr>
          <w:rStyle w:val="a9"/>
          <w:sz w:val="28"/>
          <w:szCs w:val="28"/>
          <w:lang w:val="uk-UA"/>
        </w:rPr>
        <w:object w:dxaOrig="240" w:dyaOrig="620">
          <v:shape id="_x0000_i1112" type="#_x0000_t75" style="width:12pt;height:31.5pt" o:ole="">
            <v:imagedata r:id="rId36" o:title=""/>
          </v:shape>
          <o:OLEObject Type="Embed" ProgID="Equation.3" ShapeID="_x0000_i1112" DrawAspect="Content" ObjectID="_1488627107" r:id="rId132"/>
        </w:object>
      </w:r>
      <w:r w:rsidRPr="005C5EBE">
        <w:rPr>
          <w:rStyle w:val="a9"/>
          <w:sz w:val="28"/>
          <w:szCs w:val="28"/>
          <w:lang w:val="uk-UA"/>
        </w:rPr>
        <w:t xml:space="preserve">:2; 8) 3·2 </w:t>
      </w:r>
      <w:r w:rsidRPr="005C5EBE">
        <w:rPr>
          <w:rStyle w:val="a9"/>
          <w:i w:val="0"/>
          <w:iCs w:val="0"/>
          <w:sz w:val="28"/>
          <w:szCs w:val="28"/>
          <w:lang w:val="uk-UA"/>
        </w:rPr>
        <w:object w:dxaOrig="240" w:dyaOrig="620">
          <v:shape id="_x0000_i1113" type="#_x0000_t75" style="width:12pt;height:31.5pt" o:ole="">
            <v:imagedata r:id="rId38" o:title=""/>
          </v:shape>
          <o:OLEObject Type="Embed" ProgID="Equation.3" ShapeID="_x0000_i1113" DrawAspect="Content" ObjectID="_1488627108" r:id="rId133"/>
        </w:object>
      </w:r>
      <w:r>
        <w:rPr>
          <w:rStyle w:val="a9"/>
          <w:sz w:val="28"/>
          <w:szCs w:val="28"/>
          <w:lang w:val="en-US"/>
        </w:rPr>
        <w:t>.</w:t>
      </w:r>
      <w:r w:rsidRPr="005C5EBE">
        <w:rPr>
          <w:rStyle w:val="a9"/>
          <w:sz w:val="28"/>
          <w:szCs w:val="28"/>
          <w:lang w:val="uk-UA"/>
        </w:rPr>
        <w:t xml:space="preserve"> </w:t>
      </w:r>
    </w:p>
    <w:p w:rsidR="001700FB" w:rsidRPr="005C5EBE" w:rsidRDefault="001700FB" w:rsidP="001700FB">
      <w:pPr>
        <w:pStyle w:val="aa"/>
        <w:spacing w:before="0" w:beforeAutospacing="0" w:after="0" w:afterAutospacing="0"/>
        <w:ind w:left="567" w:firstLine="567"/>
        <w:jc w:val="both"/>
        <w:rPr>
          <w:rStyle w:val="a9"/>
          <w:sz w:val="28"/>
          <w:szCs w:val="28"/>
          <w:lang w:val="uk-UA"/>
        </w:rPr>
      </w:pPr>
    </w:p>
    <w:tbl>
      <w:tblPr>
        <w:tblStyle w:val="ab"/>
        <w:tblpPr w:leftFromText="180" w:rightFromText="180" w:vertAnchor="text" w:horzAnchor="margin" w:tblpXSpec="center" w:tblpY="-79"/>
        <w:tblW w:w="10764" w:type="dxa"/>
        <w:tblLook w:val="01E0" w:firstRow="1" w:lastRow="1" w:firstColumn="1" w:lastColumn="1" w:noHBand="0" w:noVBand="0"/>
      </w:tblPr>
      <w:tblGrid>
        <w:gridCol w:w="1196"/>
        <w:gridCol w:w="1196"/>
        <w:gridCol w:w="1196"/>
        <w:gridCol w:w="1196"/>
        <w:gridCol w:w="1196"/>
        <w:gridCol w:w="1196"/>
        <w:gridCol w:w="1196"/>
        <w:gridCol w:w="1196"/>
        <w:gridCol w:w="1196"/>
      </w:tblGrid>
      <w:tr w:rsidR="001700FB" w:rsidRPr="005C5EBE" w:rsidTr="00AE3A3F">
        <w:trPr>
          <w:trHeight w:val="694"/>
        </w:trPr>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9</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5</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m:oMathPara>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4</m:t>
                    </m:r>
                  </m:den>
                </m:f>
              </m:oMath>
            </m:oMathPara>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i w:val="0"/>
                <w:iCs w:val="0"/>
                <w:sz w:val="28"/>
                <w:szCs w:val="28"/>
                <w:lang w:val="uk-UA"/>
              </w:rPr>
              <w:object w:dxaOrig="240" w:dyaOrig="620">
                <v:shape id="_x0000_i1114" type="#_x0000_t75" style="width:12pt;height:31.5pt" o:ole="">
                  <v:imagedata r:id="rId40" o:title=""/>
                </v:shape>
                <o:OLEObject Type="Embed" ProgID="Equation.3" ShapeID="_x0000_i1114" DrawAspect="Content" ObjectID="_1488627109" r:id="rId134"/>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 xml:space="preserve">3 </w:t>
            </w:r>
            <w:r w:rsidRPr="005C5EBE">
              <w:rPr>
                <w:rStyle w:val="a9"/>
                <w:sz w:val="28"/>
                <w:szCs w:val="28"/>
                <w:lang w:val="uk-UA"/>
              </w:rPr>
              <w:object w:dxaOrig="240" w:dyaOrig="620">
                <v:shape id="_x0000_i1115" type="#_x0000_t75" style="width:12pt;height:31.5pt" o:ole="">
                  <v:imagedata r:id="rId42" o:title=""/>
                </v:shape>
                <o:OLEObject Type="Embed" ProgID="Equation.3" ShapeID="_x0000_i1115" DrawAspect="Content" ObjectID="_1488627110" r:id="rId135"/>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1</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1</w:t>
            </w:r>
            <w:r w:rsidRPr="005C5EBE">
              <w:rPr>
                <w:rStyle w:val="a9"/>
                <w:i w:val="0"/>
                <w:iCs w:val="0"/>
                <w:sz w:val="28"/>
                <w:szCs w:val="28"/>
                <w:lang w:val="uk-UA"/>
              </w:rPr>
              <w:object w:dxaOrig="220" w:dyaOrig="620">
                <v:shape id="_x0000_i1116" type="#_x0000_t75" style="width:12pt;height:31.5pt" o:ole="">
                  <v:imagedata r:id="rId44" o:title=""/>
                </v:shape>
                <o:OLEObject Type="Embed" ProgID="Equation.3" ShapeID="_x0000_i1116" DrawAspect="Content" ObjectID="_1488627111" r:id="rId136"/>
              </w:objec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sz w:val="28"/>
                <w:szCs w:val="28"/>
                <w:lang w:val="uk-UA"/>
              </w:rPr>
              <w:t>2</w:t>
            </w:r>
          </w:p>
        </w:tc>
        <w:tc>
          <w:tcPr>
            <w:tcW w:w="1196" w:type="dxa"/>
            <w:vAlign w:val="center"/>
          </w:tcPr>
          <w:p w:rsidR="001700FB" w:rsidRPr="005C5EBE" w:rsidRDefault="001700FB" w:rsidP="001700FB">
            <w:pPr>
              <w:pStyle w:val="aa"/>
              <w:spacing w:before="0" w:beforeAutospacing="0" w:after="0" w:afterAutospacing="0"/>
              <w:ind w:left="567" w:firstLine="567"/>
              <w:jc w:val="center"/>
              <w:rPr>
                <w:rStyle w:val="a9"/>
                <w:sz w:val="28"/>
                <w:szCs w:val="28"/>
                <w:lang w:val="uk-UA"/>
              </w:rPr>
            </w:pPr>
            <w:r w:rsidRPr="005C5EBE">
              <w:rPr>
                <w:rStyle w:val="a9"/>
                <w:i w:val="0"/>
                <w:iCs w:val="0"/>
                <w:sz w:val="28"/>
                <w:szCs w:val="28"/>
                <w:lang w:val="uk-UA"/>
              </w:rPr>
              <w:object w:dxaOrig="240" w:dyaOrig="620">
                <v:shape id="_x0000_i1117" type="#_x0000_t75" style="width:12pt;height:31.5pt" o:ole="">
                  <v:imagedata r:id="rId46" o:title=""/>
                </v:shape>
                <o:OLEObject Type="Embed" ProgID="Equation.3" ShapeID="_x0000_i1117" DrawAspect="Content" ObjectID="_1488627112" r:id="rId137"/>
              </w:object>
            </w:r>
          </w:p>
        </w:tc>
      </w:tr>
      <w:tr w:rsidR="001700FB" w:rsidRPr="005C5EBE" w:rsidTr="00AE3A3F">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Б</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А</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Ч</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І</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О</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Н</w:t>
            </w:r>
          </w:p>
        </w:tc>
        <w:tc>
          <w:tcPr>
            <w:tcW w:w="1196" w:type="dxa"/>
          </w:tcPr>
          <w:p w:rsidR="001700FB" w:rsidRPr="005C5EBE"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Ф</w:t>
            </w:r>
          </w:p>
        </w:tc>
      </w:tr>
    </w:tbl>
    <w:p w:rsidR="001700FB" w:rsidRDefault="001700FB" w:rsidP="001700FB">
      <w:pPr>
        <w:pStyle w:val="aa"/>
        <w:spacing w:before="0" w:beforeAutospacing="0" w:after="0" w:afterAutospacing="0"/>
        <w:ind w:left="567" w:firstLine="567"/>
        <w:jc w:val="both"/>
        <w:rPr>
          <w:rStyle w:val="a9"/>
          <w:sz w:val="28"/>
          <w:szCs w:val="28"/>
          <w:lang w:val="uk-UA"/>
        </w:rPr>
      </w:pPr>
      <w:r w:rsidRPr="005C5EBE">
        <w:rPr>
          <w:rStyle w:val="a9"/>
          <w:sz w:val="28"/>
          <w:szCs w:val="28"/>
          <w:lang w:val="uk-UA"/>
        </w:rPr>
        <w:t xml:space="preserve">1) </w:t>
      </w:r>
      <w:r w:rsidRPr="005C5EBE">
        <w:rPr>
          <w:rStyle w:val="a9"/>
          <w:sz w:val="28"/>
          <w:szCs w:val="28"/>
          <w:lang w:val="uk-UA"/>
        </w:rPr>
        <w:object w:dxaOrig="240" w:dyaOrig="620">
          <v:shape id="_x0000_i1118" type="#_x0000_t75" style="width:12pt;height:31.5pt" o:ole="">
            <v:imagedata r:id="rId48" o:title=""/>
          </v:shape>
          <o:OLEObject Type="Embed" ProgID="Equation.3" ShapeID="_x0000_i1118" DrawAspect="Content" ObjectID="_1488627113" r:id="rId138"/>
        </w:object>
      </w:r>
      <w:r w:rsidRPr="005C5EBE">
        <w:rPr>
          <w:rStyle w:val="a9"/>
          <w:sz w:val="28"/>
          <w:szCs w:val="28"/>
          <w:lang w:val="uk-UA"/>
        </w:rPr>
        <w:t>·</w:t>
      </w:r>
      <w:r w:rsidRPr="005C5EBE">
        <w:rPr>
          <w:rStyle w:val="a9"/>
          <w:sz w:val="28"/>
          <w:szCs w:val="28"/>
          <w:lang w:val="uk-UA"/>
        </w:rPr>
        <w:object w:dxaOrig="240" w:dyaOrig="620">
          <v:shape id="_x0000_i1119" type="#_x0000_t75" style="width:12pt;height:31.5pt" o:ole="">
            <v:imagedata r:id="rId50" o:title=""/>
          </v:shape>
          <o:OLEObject Type="Embed" ProgID="Equation.3" ShapeID="_x0000_i1119" DrawAspect="Content" ObjectID="_1488627114" r:id="rId139"/>
        </w:object>
      </w:r>
      <w:r w:rsidRPr="005C5EBE">
        <w:rPr>
          <w:rStyle w:val="a9"/>
          <w:sz w:val="28"/>
          <w:szCs w:val="28"/>
          <w:lang w:val="uk-UA"/>
        </w:rPr>
        <w:t xml:space="preserve">;  2) </w:t>
      </w:r>
      <w:r w:rsidRPr="005C5EBE">
        <w:rPr>
          <w:rStyle w:val="a9"/>
          <w:i w:val="0"/>
          <w:iCs w:val="0"/>
          <w:sz w:val="28"/>
          <w:szCs w:val="28"/>
          <w:lang w:val="uk-UA"/>
        </w:rPr>
        <w:object w:dxaOrig="240" w:dyaOrig="620">
          <v:shape id="_x0000_i1120" type="#_x0000_t75" style="width:12pt;height:31.5pt" o:ole="">
            <v:imagedata r:id="rId52" o:title=""/>
          </v:shape>
          <o:OLEObject Type="Embed" ProgID="Equation.3" ShapeID="_x0000_i1120" DrawAspect="Content" ObjectID="_1488627115" r:id="rId140"/>
        </w:object>
      </w:r>
      <w:r w:rsidRPr="005C5EBE">
        <w:rPr>
          <w:rStyle w:val="a9"/>
          <w:sz w:val="28"/>
          <w:szCs w:val="28"/>
          <w:lang w:val="uk-UA"/>
        </w:rPr>
        <w:t xml:space="preserve">· </w:t>
      </w:r>
      <w:r w:rsidRPr="005C5EBE">
        <w:rPr>
          <w:rStyle w:val="a9"/>
          <w:i w:val="0"/>
          <w:iCs w:val="0"/>
          <w:sz w:val="28"/>
          <w:szCs w:val="28"/>
          <w:lang w:val="uk-UA"/>
        </w:rPr>
        <w:object w:dxaOrig="240" w:dyaOrig="620">
          <v:shape id="_x0000_i1121" type="#_x0000_t75" style="width:12pt;height:31.5pt" o:ole="">
            <v:imagedata r:id="rId54" o:title=""/>
          </v:shape>
          <o:OLEObject Type="Embed" ProgID="Equation.3" ShapeID="_x0000_i1121" DrawAspect="Content" ObjectID="_1488627116" r:id="rId141"/>
        </w:object>
      </w:r>
      <w:r w:rsidRPr="005C5EBE">
        <w:rPr>
          <w:rStyle w:val="a9"/>
          <w:sz w:val="28"/>
          <w:szCs w:val="28"/>
          <w:lang w:val="uk-UA"/>
        </w:rPr>
        <w:t>;  З) 3:</w:t>
      </w:r>
      <w:r w:rsidRPr="005C5EBE">
        <w:rPr>
          <w:rStyle w:val="a9"/>
          <w:i w:val="0"/>
          <w:iCs w:val="0"/>
          <w:sz w:val="28"/>
          <w:szCs w:val="28"/>
          <w:lang w:val="uk-UA"/>
        </w:rPr>
        <w:object w:dxaOrig="220" w:dyaOrig="620">
          <v:shape id="_x0000_i1122" type="#_x0000_t75" style="width:12pt;height:31.5pt" o:ole="">
            <v:imagedata r:id="rId56" o:title=""/>
          </v:shape>
          <o:OLEObject Type="Embed" ProgID="Equation.3" ShapeID="_x0000_i1122" DrawAspect="Content" ObjectID="_1488627117" r:id="rId142"/>
        </w:object>
      </w:r>
      <w:r w:rsidRPr="005C5EBE">
        <w:rPr>
          <w:rStyle w:val="a9"/>
          <w:sz w:val="28"/>
          <w:szCs w:val="28"/>
          <w:lang w:val="uk-UA"/>
        </w:rPr>
        <w:t xml:space="preserve"> ;  4) 1: </w:t>
      </w:r>
      <w:r w:rsidRPr="005C5EBE">
        <w:rPr>
          <w:rStyle w:val="a9"/>
          <w:i w:val="0"/>
          <w:iCs w:val="0"/>
          <w:sz w:val="28"/>
          <w:szCs w:val="28"/>
          <w:lang w:val="uk-UA"/>
        </w:rPr>
        <w:object w:dxaOrig="240" w:dyaOrig="620">
          <v:shape id="_x0000_i1123" type="#_x0000_t75" style="width:12pt;height:31.5pt" o:ole="">
            <v:imagedata r:id="rId58" o:title=""/>
          </v:shape>
          <o:OLEObject Type="Embed" ProgID="Equation.3" ShapeID="_x0000_i1123" DrawAspect="Content" ObjectID="_1488627118" r:id="rId143"/>
        </w:object>
      </w:r>
      <w:r w:rsidRPr="005C5EBE">
        <w:rPr>
          <w:rStyle w:val="a9"/>
          <w:sz w:val="28"/>
          <w:szCs w:val="28"/>
          <w:lang w:val="uk-UA"/>
        </w:rPr>
        <w:t xml:space="preserve">;  5) </w:t>
      </w:r>
      <w:r w:rsidRPr="005C5EBE">
        <w:rPr>
          <w:rStyle w:val="a9"/>
          <w:sz w:val="28"/>
          <w:szCs w:val="28"/>
          <w:lang w:val="uk-UA"/>
        </w:rPr>
        <w:object w:dxaOrig="240" w:dyaOrig="620">
          <v:shape id="_x0000_i1124" type="#_x0000_t75" style="width:12pt;height:31.5pt" o:ole="">
            <v:imagedata r:id="rId60" o:title=""/>
          </v:shape>
          <o:OLEObject Type="Embed" ProgID="Equation.3" ShapeID="_x0000_i1124" DrawAspect="Content" ObjectID="_1488627119" r:id="rId144"/>
        </w:object>
      </w:r>
      <w:r w:rsidRPr="005C5EBE">
        <w:rPr>
          <w:rStyle w:val="a9"/>
          <w:sz w:val="28"/>
          <w:szCs w:val="28"/>
          <w:lang w:val="uk-UA"/>
        </w:rPr>
        <w:t xml:space="preserve">: </w:t>
      </w:r>
      <w:r w:rsidRPr="005C5EBE">
        <w:rPr>
          <w:rStyle w:val="a9"/>
          <w:sz w:val="28"/>
          <w:szCs w:val="28"/>
          <w:lang w:val="uk-UA"/>
        </w:rPr>
        <w:object w:dxaOrig="320" w:dyaOrig="620">
          <v:shape id="_x0000_i1125" type="#_x0000_t75" style="width:15.75pt;height:31.5pt" o:ole="">
            <v:imagedata r:id="rId62" o:title=""/>
          </v:shape>
          <o:OLEObject Type="Embed" ProgID="Equation.3" ShapeID="_x0000_i1125" DrawAspect="Content" ObjectID="_1488627120" r:id="rId145"/>
        </w:object>
      </w:r>
      <w:r w:rsidRPr="005C5EBE">
        <w:rPr>
          <w:rStyle w:val="a9"/>
          <w:sz w:val="28"/>
          <w:szCs w:val="28"/>
          <w:lang w:val="uk-UA"/>
        </w:rPr>
        <w:t xml:space="preserve">;  6) 3·1 </w:t>
      </w:r>
      <w:r w:rsidRPr="005C5EBE">
        <w:rPr>
          <w:rStyle w:val="a9"/>
          <w:i w:val="0"/>
          <w:iCs w:val="0"/>
          <w:sz w:val="28"/>
          <w:szCs w:val="28"/>
          <w:lang w:val="uk-UA"/>
        </w:rPr>
        <w:object w:dxaOrig="240" w:dyaOrig="620">
          <v:shape id="_x0000_i1126" type="#_x0000_t75" style="width:12pt;height:31.5pt" o:ole="">
            <v:imagedata r:id="rId64" o:title=""/>
          </v:shape>
          <o:OLEObject Type="Embed" ProgID="Equation.3" ShapeID="_x0000_i1126" DrawAspect="Content" ObjectID="_1488627121" r:id="rId146"/>
        </w:object>
      </w:r>
      <w:r w:rsidRPr="005C5EBE">
        <w:rPr>
          <w:rStyle w:val="a9"/>
          <w:sz w:val="28"/>
          <w:szCs w:val="28"/>
          <w:lang w:val="uk-UA"/>
        </w:rPr>
        <w:t xml:space="preserve">;  7) </w:t>
      </w:r>
      <w:r w:rsidRPr="005C5EBE">
        <w:rPr>
          <w:rStyle w:val="a9"/>
          <w:i w:val="0"/>
          <w:iCs w:val="0"/>
          <w:sz w:val="28"/>
          <w:szCs w:val="28"/>
          <w:lang w:val="uk-UA"/>
        </w:rPr>
        <w:object w:dxaOrig="240" w:dyaOrig="620">
          <v:shape id="_x0000_i1127" type="#_x0000_t75" style="width:12pt;height:31.5pt" o:ole="">
            <v:imagedata r:id="rId66" o:title=""/>
          </v:shape>
          <o:OLEObject Type="Embed" ProgID="Equation.3" ShapeID="_x0000_i1127" DrawAspect="Content" ObjectID="_1488627122" r:id="rId147"/>
        </w:object>
      </w:r>
      <w:r w:rsidRPr="005C5EBE">
        <w:rPr>
          <w:rStyle w:val="a9"/>
          <w:sz w:val="28"/>
          <w:szCs w:val="28"/>
          <w:lang w:val="uk-UA"/>
        </w:rPr>
        <w:t>:</w:t>
      </w:r>
      <w:r w:rsidRPr="005C5EBE">
        <w:rPr>
          <w:rStyle w:val="a9"/>
          <w:i w:val="0"/>
          <w:iCs w:val="0"/>
          <w:sz w:val="28"/>
          <w:szCs w:val="28"/>
          <w:lang w:val="uk-UA"/>
        </w:rPr>
        <w:object w:dxaOrig="220" w:dyaOrig="620">
          <v:shape id="_x0000_i1128" type="#_x0000_t75" style="width:12pt;height:31.5pt" o:ole="">
            <v:imagedata r:id="rId68" o:title=""/>
          </v:shape>
          <o:OLEObject Type="Embed" ProgID="Equation.3" ShapeID="_x0000_i1128" DrawAspect="Content" ObjectID="_1488627123" r:id="rId148"/>
        </w:object>
      </w:r>
      <w:r w:rsidRPr="005C5EBE">
        <w:rPr>
          <w:rStyle w:val="a9"/>
          <w:sz w:val="28"/>
          <w:szCs w:val="28"/>
          <w:lang w:val="uk-UA"/>
        </w:rPr>
        <w:t xml:space="preserve"> ; 8) </w:t>
      </w:r>
      <m:oMath>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3</m:t>
            </m:r>
          </m:num>
          <m:den>
            <m:r>
              <m:rPr>
                <m:sty m:val="p"/>
              </m:rPr>
              <w:rPr>
                <w:rStyle w:val="a9"/>
                <w:rFonts w:ascii="Cambria Math" w:hAnsi="Cambria Math"/>
                <w:sz w:val="28"/>
                <w:szCs w:val="28"/>
                <w:lang w:val="uk-UA"/>
              </w:rPr>
              <m:t>7</m:t>
            </m:r>
          </m:den>
        </m:f>
        <m:r>
          <m:rPr>
            <m:sty m:val="p"/>
          </m:rPr>
          <w:rPr>
            <w:rStyle w:val="a9"/>
            <w:rFonts w:ascii="Cambria Math" w:hAnsi="Cambria Math"/>
            <w:sz w:val="28"/>
            <w:szCs w:val="28"/>
            <w:lang w:val="uk-UA"/>
          </w:rPr>
          <m:t>∙</m:t>
        </m:r>
        <m:f>
          <m:fPr>
            <m:ctrlPr>
              <w:rPr>
                <w:rStyle w:val="a9"/>
                <w:rFonts w:ascii="Cambria Math" w:hAnsi="Cambria Math"/>
                <w:i w:val="0"/>
                <w:iCs w:val="0"/>
                <w:sz w:val="28"/>
                <w:szCs w:val="28"/>
                <w:lang w:val="uk-UA"/>
              </w:rPr>
            </m:ctrlPr>
          </m:fPr>
          <m:num>
            <m:r>
              <m:rPr>
                <m:sty m:val="p"/>
              </m:rPr>
              <w:rPr>
                <w:rStyle w:val="a9"/>
                <w:rFonts w:ascii="Cambria Math" w:hAnsi="Cambria Math"/>
                <w:sz w:val="28"/>
                <w:szCs w:val="28"/>
                <w:lang w:val="uk-UA"/>
              </w:rPr>
              <m:t>7</m:t>
            </m:r>
          </m:num>
          <m:den>
            <m:r>
              <m:rPr>
                <m:sty m:val="p"/>
              </m:rPr>
              <w:rPr>
                <w:rStyle w:val="a9"/>
                <w:rFonts w:ascii="Cambria Math" w:hAnsi="Cambria Math"/>
                <w:sz w:val="28"/>
                <w:szCs w:val="28"/>
                <w:lang w:val="uk-UA"/>
              </w:rPr>
              <m:t>4</m:t>
            </m:r>
          </m:den>
        </m:f>
      </m:oMath>
      <w:r w:rsidRPr="005C5EBE">
        <w:rPr>
          <w:rStyle w:val="a9"/>
          <w:sz w:val="28"/>
          <w:szCs w:val="28"/>
          <w:lang w:val="uk-UA"/>
        </w:rPr>
        <w:t xml:space="preserve"> 9) 1 </w:t>
      </w:r>
      <w:r w:rsidRPr="005C5EBE">
        <w:rPr>
          <w:rStyle w:val="a9"/>
          <w:i w:val="0"/>
          <w:iCs w:val="0"/>
          <w:sz w:val="28"/>
          <w:szCs w:val="28"/>
          <w:lang w:val="uk-UA"/>
        </w:rPr>
        <w:object w:dxaOrig="240" w:dyaOrig="620">
          <v:shape id="_x0000_i1129" type="#_x0000_t75" style="width:12pt;height:31.5pt" o:ole="">
            <v:imagedata r:id="rId70" o:title=""/>
          </v:shape>
          <o:OLEObject Type="Embed" ProgID="Equation.3" ShapeID="_x0000_i1129" DrawAspect="Content" ObjectID="_1488627124" r:id="rId149"/>
        </w:object>
      </w:r>
      <w:r w:rsidRPr="005C5EBE">
        <w:rPr>
          <w:rStyle w:val="a9"/>
          <w:sz w:val="28"/>
          <w:szCs w:val="28"/>
          <w:lang w:val="uk-UA"/>
        </w:rPr>
        <w:t>·2.</w:t>
      </w:r>
    </w:p>
    <w:p w:rsidR="001700FB" w:rsidRDefault="001700FB" w:rsidP="001700FB">
      <w:pPr>
        <w:widowControl/>
        <w:suppressAutoHyphens w:val="0"/>
        <w:spacing w:after="200"/>
        <w:ind w:left="567" w:firstLine="567"/>
        <w:rPr>
          <w:rStyle w:val="a9"/>
          <w:rFonts w:eastAsia="Times New Roman"/>
          <w:kern w:val="0"/>
          <w:sz w:val="28"/>
          <w:szCs w:val="28"/>
          <w:lang w:val="uk-UA" w:eastAsia="ru-RU"/>
        </w:rPr>
      </w:pPr>
      <w:r>
        <w:rPr>
          <w:rStyle w:val="a9"/>
          <w:sz w:val="28"/>
          <w:szCs w:val="28"/>
          <w:lang w:val="uk-UA"/>
        </w:rPr>
        <w:br w:type="page"/>
      </w:r>
    </w:p>
    <w:p w:rsidR="001700FB" w:rsidRDefault="001700FB" w:rsidP="001700FB">
      <w:pPr>
        <w:tabs>
          <w:tab w:val="left" w:pos="720"/>
        </w:tabs>
        <w:ind w:left="567" w:firstLine="567"/>
        <w:jc w:val="center"/>
        <w:rPr>
          <w:rFonts w:eastAsia="Times New Roman"/>
          <w:kern w:val="2"/>
          <w:lang w:val="uk-UA"/>
        </w:rPr>
        <w:sectPr w:rsidR="001700FB" w:rsidSect="001700FB">
          <w:footnotePr>
            <w:pos w:val="beneathText"/>
          </w:footnotePr>
          <w:pgSz w:w="11905" w:h="16837" w:code="9"/>
          <w:pgMar w:top="425" w:right="1134" w:bottom="1134" w:left="567" w:header="709" w:footer="709" w:gutter="0"/>
          <w:cols w:space="720"/>
          <w:docGrid w:linePitch="360"/>
        </w:sectPr>
      </w:pPr>
    </w:p>
    <w:tbl>
      <w:tblPr>
        <w:tblStyle w:val="ab"/>
        <w:tblW w:w="3510" w:type="dxa"/>
        <w:tblLook w:val="04A0" w:firstRow="1" w:lastRow="0" w:firstColumn="1" w:lastColumn="0" w:noHBand="0" w:noVBand="1"/>
      </w:tblPr>
      <w:tblGrid>
        <w:gridCol w:w="1092"/>
        <w:gridCol w:w="2418"/>
      </w:tblGrid>
      <w:tr w:rsidR="001700FB" w:rsidRPr="007637AC" w:rsidTr="00AE3A3F">
        <w:trPr>
          <w:trHeight w:val="130"/>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tabs>
                <w:tab w:val="left" w:pos="720"/>
              </w:tabs>
              <w:ind w:left="567" w:firstLine="567"/>
              <w:jc w:val="center"/>
              <w:rPr>
                <w:rFonts w:eastAsia="Times New Roman"/>
                <w:kern w:val="2"/>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І варіант</w:t>
            </w:r>
          </w:p>
        </w:tc>
      </w:tr>
      <w:tr w:rsidR="001700FB" w:rsidRPr="007637AC" w:rsidTr="00AE3A3F">
        <w:trPr>
          <w:trHeight w:val="801"/>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i/>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7</m:t>
                    </m:r>
                  </m:num>
                  <m:den>
                    <m:r>
                      <w:rPr>
                        <w:rFonts w:ascii="Cambria Math" w:eastAsia="Times New Roman" w:hAnsi="Cambria Math"/>
                        <w:lang w:val="uk-UA"/>
                      </w:rPr>
                      <m:t>9</m:t>
                    </m:r>
                  </m:den>
                </m:f>
                <m:r>
                  <w:rPr>
                    <w:rFonts w:ascii="Cambria Math" w:eastAsia="Times New Roman" w:hAnsi="Cambria Math"/>
                    <w:lang w:val="uk-UA"/>
                  </w:rPr>
                  <m:t>:</m:t>
                </m:r>
                <m:f>
                  <m:fPr>
                    <m:ctrlPr>
                      <w:rPr>
                        <w:rFonts w:ascii="Cambria Math" w:eastAsia="Times New Roman" w:hAnsi="Cambria Math"/>
                        <w:i/>
                        <w:kern w:val="2"/>
                        <w:lang w:eastAsia="en-US"/>
                      </w:rPr>
                    </m:ctrlPr>
                  </m:fPr>
                  <m:num>
                    <m:r>
                      <w:rPr>
                        <w:rFonts w:ascii="Cambria Math" w:eastAsia="Times New Roman" w:hAnsi="Cambria Math"/>
                        <w:lang w:val="uk-UA"/>
                      </w:rPr>
                      <m:t>14</m:t>
                    </m:r>
                  </m:num>
                  <m:den>
                    <m:r>
                      <w:rPr>
                        <w:rFonts w:ascii="Cambria Math" w:eastAsia="Times New Roman" w:hAnsi="Cambria Math"/>
                        <w:lang w:val="uk-UA"/>
                      </w:rPr>
                      <m:t>15</m:t>
                    </m:r>
                  </m:den>
                </m:f>
              </m:oMath>
            </m:oMathPara>
          </w:p>
        </w:tc>
      </w:tr>
      <w:tr w:rsidR="001700FB" w:rsidRPr="007637AC" w:rsidTr="00AE3A3F">
        <w:trPr>
          <w:trHeight w:val="827"/>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r>
                  <w:rPr>
                    <w:rFonts w:ascii="Cambria Math" w:eastAsia="Times New Roman" w:hAnsi="Cambria Math"/>
                  </w:rPr>
                  <m:t>2</m:t>
                </m:r>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3</m:t>
                    </m:r>
                  </m:den>
                </m:f>
                <m:r>
                  <w:rPr>
                    <w:rFonts w:ascii="Cambria Math" w:eastAsia="Times New Roman" w:hAnsi="Cambria Math"/>
                    <w:lang w:val="uk-UA"/>
                  </w:rPr>
                  <m:t>:</m:t>
                </m:r>
                <m:r>
                  <w:rPr>
                    <w:rFonts w:ascii="Cambria Math" w:eastAsia="Times New Roman" w:hAnsi="Cambria Math"/>
                  </w:rPr>
                  <m:t>6</m:t>
                </m:r>
              </m:oMath>
            </m:oMathPara>
          </w:p>
        </w:tc>
      </w:tr>
      <w:tr w:rsidR="001700FB" w:rsidRPr="007637AC" w:rsidTr="00AE3A3F">
        <w:trPr>
          <w:trHeight w:val="711"/>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i/>
                <w:kern w:val="2"/>
                <w:lang w:val="uk-UA"/>
              </w:rPr>
            </w:pPr>
            <m:oMathPara>
              <m:oMath>
                <m:r>
                  <w:rPr>
                    <w:rFonts w:ascii="Cambria Math" w:eastAsia="Times New Roman" w:hAnsi="Cambria Math"/>
                  </w:rPr>
                  <m:t>21:</m:t>
                </m:r>
                <m:f>
                  <m:fPr>
                    <m:ctrlPr>
                      <w:rPr>
                        <w:rFonts w:ascii="Cambria Math" w:eastAsia="Times New Roman" w:hAnsi="Cambria Math"/>
                        <w:i/>
                        <w:kern w:val="2"/>
                        <w:lang w:eastAsia="en-US"/>
                      </w:rPr>
                    </m:ctrlPr>
                  </m:fPr>
                  <m:num>
                    <m:r>
                      <w:rPr>
                        <w:rFonts w:ascii="Cambria Math" w:eastAsia="Times New Roman" w:hAnsi="Cambria Math"/>
                        <w:lang w:val="uk-UA"/>
                      </w:rPr>
                      <m:t>3</m:t>
                    </m:r>
                  </m:num>
                  <m:den>
                    <m:r>
                      <w:rPr>
                        <w:rFonts w:ascii="Cambria Math" w:eastAsia="Times New Roman" w:hAnsi="Cambria Math"/>
                        <w:lang w:val="uk-UA"/>
                      </w:rPr>
                      <m:t>7</m:t>
                    </m:r>
                  </m:den>
                </m:f>
              </m:oMath>
            </m:oMathPara>
          </w:p>
        </w:tc>
      </w:tr>
      <w:tr w:rsidR="001700FB" w:rsidRPr="007637AC" w:rsidTr="00AE3A3F">
        <w:trPr>
          <w:trHeight w:val="848"/>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1</m:t>
                    </m:r>
                  </m:num>
                  <m:den>
                    <m:r>
                      <w:rPr>
                        <w:rFonts w:ascii="Cambria Math" w:eastAsia="Times New Roman" w:hAnsi="Cambria Math"/>
                        <w:lang w:val="uk-UA"/>
                      </w:rPr>
                      <m:t>4</m:t>
                    </m:r>
                  </m:den>
                </m:f>
                <m:r>
                  <w:rPr>
                    <w:rFonts w:ascii="Cambria Math" w:eastAsia="Times New Roman" w:hAnsi="Cambria Math"/>
                  </w:rPr>
                  <m:t>х+</m:t>
                </m:r>
                <m:f>
                  <m:fPr>
                    <m:ctrlPr>
                      <w:rPr>
                        <w:rFonts w:ascii="Cambria Math" w:eastAsia="Times New Roman" w:hAnsi="Cambria Math"/>
                        <w:i/>
                        <w:kern w:val="2"/>
                        <w:lang w:eastAsia="en-US"/>
                      </w:rPr>
                    </m:ctrlPr>
                  </m:fPr>
                  <m:num>
                    <m:r>
                      <w:rPr>
                        <w:rFonts w:ascii="Cambria Math" w:eastAsia="Times New Roman" w:hAnsi="Cambria Math"/>
                      </w:rPr>
                      <m:t>2</m:t>
                    </m:r>
                  </m:num>
                  <m:den>
                    <m:r>
                      <w:rPr>
                        <w:rFonts w:ascii="Cambria Math" w:eastAsia="Times New Roman" w:hAnsi="Cambria Math"/>
                      </w:rPr>
                      <m:t>5</m:t>
                    </m:r>
                  </m:den>
                </m:f>
                <m:r>
                  <w:rPr>
                    <w:rFonts w:ascii="Cambria Math" w:eastAsia="Times New Roman" w:hAnsi="Cambria Math"/>
                  </w:rPr>
                  <m:t>х=13</m:t>
                </m:r>
              </m:oMath>
            </m:oMathPara>
          </w:p>
        </w:tc>
      </w:tr>
      <w:tr w:rsidR="001700FB" w:rsidRPr="007637AC" w:rsidTr="00AE3A3F">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Знайти 15% від 30</w:t>
            </w:r>
          </w:p>
        </w:tc>
      </w:tr>
      <w:tr w:rsidR="001700FB" w:rsidRPr="007637AC" w:rsidTr="00AE3A3F">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7"/>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5</m:t>
                  </m:r>
                </m:den>
              </m:f>
              <m:r>
                <m:rPr>
                  <m:sty m:val="p"/>
                </m:rPr>
                <w:rPr>
                  <w:rFonts w:ascii="Cambria Math" w:eastAsia="Times New Roman" w:hAnsi="Cambria Math"/>
                  <w:lang w:val="uk-UA"/>
                </w:rPr>
                <m:t xml:space="preserve">космонавтів </m:t>
              </m:r>
            </m:oMath>
            <w:r w:rsidRPr="007637AC">
              <w:rPr>
                <w:rFonts w:eastAsia="Times New Roman"/>
                <w:lang w:val="uk-UA"/>
              </w:rPr>
              <w:t>з команди в 10 чоловік, відлетіли на Марс, всі інші на Венеру. Скільки космонавтів відлетіло на Венеру</w:t>
            </w:r>
          </w:p>
        </w:tc>
      </w:tr>
    </w:tbl>
    <w:p w:rsidR="001700FB" w:rsidRPr="007637AC" w:rsidRDefault="001700FB" w:rsidP="001700FB">
      <w:pPr>
        <w:pStyle w:val="aa"/>
        <w:spacing w:before="0" w:beforeAutospacing="0" w:after="0" w:afterAutospacing="0"/>
        <w:ind w:left="567" w:firstLine="567"/>
        <w:jc w:val="both"/>
        <w:rPr>
          <w:rStyle w:val="a9"/>
          <w:lang w:val="en-US"/>
        </w:rPr>
      </w:pPr>
    </w:p>
    <w:tbl>
      <w:tblPr>
        <w:tblStyle w:val="ab"/>
        <w:tblW w:w="3510" w:type="dxa"/>
        <w:tblLook w:val="04A0" w:firstRow="1" w:lastRow="0" w:firstColumn="1" w:lastColumn="0" w:noHBand="0" w:noVBand="1"/>
      </w:tblPr>
      <w:tblGrid>
        <w:gridCol w:w="1092"/>
        <w:gridCol w:w="2418"/>
      </w:tblGrid>
      <w:tr w:rsidR="001700FB" w:rsidRPr="007637AC" w:rsidTr="00AE3A3F">
        <w:trPr>
          <w:trHeight w:val="130"/>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tabs>
                <w:tab w:val="left" w:pos="720"/>
              </w:tabs>
              <w:ind w:left="567" w:firstLine="567"/>
              <w:jc w:val="center"/>
              <w:rPr>
                <w:rFonts w:eastAsia="Times New Roman"/>
                <w:kern w:val="2"/>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І варіант</w:t>
            </w:r>
          </w:p>
        </w:tc>
      </w:tr>
      <w:tr w:rsidR="001700FB" w:rsidRPr="007637AC" w:rsidTr="00AE3A3F">
        <w:trPr>
          <w:trHeight w:val="801"/>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i/>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7</m:t>
                    </m:r>
                  </m:num>
                  <m:den>
                    <m:r>
                      <w:rPr>
                        <w:rFonts w:ascii="Cambria Math" w:eastAsia="Times New Roman" w:hAnsi="Cambria Math"/>
                        <w:lang w:val="uk-UA"/>
                      </w:rPr>
                      <m:t>9</m:t>
                    </m:r>
                  </m:den>
                </m:f>
                <m:r>
                  <w:rPr>
                    <w:rFonts w:ascii="Cambria Math" w:eastAsia="Times New Roman" w:hAnsi="Cambria Math"/>
                    <w:lang w:val="uk-UA"/>
                  </w:rPr>
                  <m:t>:</m:t>
                </m:r>
                <m:f>
                  <m:fPr>
                    <m:ctrlPr>
                      <w:rPr>
                        <w:rFonts w:ascii="Cambria Math" w:eastAsia="Times New Roman" w:hAnsi="Cambria Math"/>
                        <w:i/>
                        <w:kern w:val="2"/>
                        <w:lang w:eastAsia="en-US"/>
                      </w:rPr>
                    </m:ctrlPr>
                  </m:fPr>
                  <m:num>
                    <m:r>
                      <w:rPr>
                        <w:rFonts w:ascii="Cambria Math" w:eastAsia="Times New Roman" w:hAnsi="Cambria Math"/>
                        <w:lang w:val="uk-UA"/>
                      </w:rPr>
                      <m:t>14</m:t>
                    </m:r>
                  </m:num>
                  <m:den>
                    <m:r>
                      <w:rPr>
                        <w:rFonts w:ascii="Cambria Math" w:eastAsia="Times New Roman" w:hAnsi="Cambria Math"/>
                        <w:lang w:val="uk-UA"/>
                      </w:rPr>
                      <m:t>15</m:t>
                    </m:r>
                  </m:den>
                </m:f>
              </m:oMath>
            </m:oMathPara>
          </w:p>
        </w:tc>
      </w:tr>
      <w:tr w:rsidR="001700FB" w:rsidRPr="007637AC" w:rsidTr="00AE3A3F">
        <w:trPr>
          <w:trHeight w:val="827"/>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r>
                  <w:rPr>
                    <w:rFonts w:ascii="Cambria Math" w:eastAsia="Times New Roman" w:hAnsi="Cambria Math"/>
                  </w:rPr>
                  <m:t>2</m:t>
                </m:r>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3</m:t>
                    </m:r>
                  </m:den>
                </m:f>
                <m:r>
                  <w:rPr>
                    <w:rFonts w:ascii="Cambria Math" w:eastAsia="Times New Roman" w:hAnsi="Cambria Math"/>
                    <w:lang w:val="uk-UA"/>
                  </w:rPr>
                  <m:t>:</m:t>
                </m:r>
                <m:r>
                  <w:rPr>
                    <w:rFonts w:ascii="Cambria Math" w:eastAsia="Times New Roman" w:hAnsi="Cambria Math"/>
                  </w:rPr>
                  <m:t>6</m:t>
                </m:r>
              </m:oMath>
            </m:oMathPara>
          </w:p>
        </w:tc>
      </w:tr>
      <w:tr w:rsidR="001700FB" w:rsidRPr="007637AC" w:rsidTr="00AE3A3F">
        <w:trPr>
          <w:trHeight w:val="711"/>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i/>
                <w:kern w:val="2"/>
                <w:lang w:val="uk-UA"/>
              </w:rPr>
            </w:pPr>
            <m:oMathPara>
              <m:oMath>
                <m:r>
                  <w:rPr>
                    <w:rFonts w:ascii="Cambria Math" w:eastAsia="Times New Roman" w:hAnsi="Cambria Math"/>
                  </w:rPr>
                  <m:t>21:</m:t>
                </m:r>
                <m:f>
                  <m:fPr>
                    <m:ctrlPr>
                      <w:rPr>
                        <w:rFonts w:ascii="Cambria Math" w:eastAsia="Times New Roman" w:hAnsi="Cambria Math"/>
                        <w:i/>
                        <w:kern w:val="2"/>
                        <w:lang w:eastAsia="en-US"/>
                      </w:rPr>
                    </m:ctrlPr>
                  </m:fPr>
                  <m:num>
                    <m:r>
                      <w:rPr>
                        <w:rFonts w:ascii="Cambria Math" w:eastAsia="Times New Roman" w:hAnsi="Cambria Math"/>
                        <w:lang w:val="uk-UA"/>
                      </w:rPr>
                      <m:t>3</m:t>
                    </m:r>
                  </m:num>
                  <m:den>
                    <m:r>
                      <w:rPr>
                        <w:rFonts w:ascii="Cambria Math" w:eastAsia="Times New Roman" w:hAnsi="Cambria Math"/>
                        <w:lang w:val="uk-UA"/>
                      </w:rPr>
                      <m:t>7</m:t>
                    </m:r>
                  </m:den>
                </m:f>
              </m:oMath>
            </m:oMathPara>
          </w:p>
        </w:tc>
      </w:tr>
      <w:tr w:rsidR="001700FB" w:rsidRPr="007637AC" w:rsidTr="00AE3A3F">
        <w:trPr>
          <w:trHeight w:val="848"/>
        </w:trPr>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1</m:t>
                    </m:r>
                  </m:num>
                  <m:den>
                    <m:r>
                      <w:rPr>
                        <w:rFonts w:ascii="Cambria Math" w:eastAsia="Times New Roman" w:hAnsi="Cambria Math"/>
                        <w:lang w:val="uk-UA"/>
                      </w:rPr>
                      <m:t>4</m:t>
                    </m:r>
                  </m:den>
                </m:f>
                <m:r>
                  <w:rPr>
                    <w:rFonts w:ascii="Cambria Math" w:eastAsia="Times New Roman" w:hAnsi="Cambria Math"/>
                  </w:rPr>
                  <m:t>х+</m:t>
                </m:r>
                <m:f>
                  <m:fPr>
                    <m:ctrlPr>
                      <w:rPr>
                        <w:rFonts w:ascii="Cambria Math" w:eastAsia="Times New Roman" w:hAnsi="Cambria Math"/>
                        <w:i/>
                        <w:kern w:val="2"/>
                        <w:lang w:eastAsia="en-US"/>
                      </w:rPr>
                    </m:ctrlPr>
                  </m:fPr>
                  <m:num>
                    <m:r>
                      <w:rPr>
                        <w:rFonts w:ascii="Cambria Math" w:eastAsia="Times New Roman" w:hAnsi="Cambria Math"/>
                      </w:rPr>
                      <m:t>2</m:t>
                    </m:r>
                  </m:num>
                  <m:den>
                    <m:r>
                      <w:rPr>
                        <w:rFonts w:ascii="Cambria Math" w:eastAsia="Times New Roman" w:hAnsi="Cambria Math"/>
                      </w:rPr>
                      <m:t>5</m:t>
                    </m:r>
                  </m:den>
                </m:f>
                <m:r>
                  <w:rPr>
                    <w:rFonts w:ascii="Cambria Math" w:eastAsia="Times New Roman" w:hAnsi="Cambria Math"/>
                  </w:rPr>
                  <m:t>х=13</m:t>
                </m:r>
              </m:oMath>
            </m:oMathPara>
          </w:p>
        </w:tc>
      </w:tr>
      <w:tr w:rsidR="001700FB" w:rsidRPr="007637AC" w:rsidTr="00AE3A3F">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Знайти 15% від 30</w:t>
            </w:r>
          </w:p>
        </w:tc>
      </w:tr>
      <w:tr w:rsidR="001700FB" w:rsidRPr="007637AC" w:rsidTr="00AE3A3F">
        <w:tc>
          <w:tcPr>
            <w:tcW w:w="1101"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1"/>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5</m:t>
                  </m:r>
                </m:den>
              </m:f>
              <m:r>
                <m:rPr>
                  <m:sty m:val="p"/>
                </m:rPr>
                <w:rPr>
                  <w:rFonts w:ascii="Cambria Math" w:eastAsia="Times New Roman" w:hAnsi="Cambria Math"/>
                  <w:lang w:val="uk-UA"/>
                </w:rPr>
                <m:t xml:space="preserve">космонавтів </m:t>
              </m:r>
            </m:oMath>
            <w:r w:rsidRPr="007637AC">
              <w:rPr>
                <w:rFonts w:eastAsia="Times New Roman"/>
                <w:lang w:val="uk-UA"/>
              </w:rPr>
              <w:t>з команди в 10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tbl>
      <w:tblPr>
        <w:tblStyle w:val="ab"/>
        <w:tblW w:w="3510" w:type="dxa"/>
        <w:jc w:val="center"/>
        <w:tblLook w:val="04A0" w:firstRow="1" w:lastRow="0" w:firstColumn="1" w:lastColumn="0" w:noHBand="0" w:noVBand="1"/>
      </w:tblPr>
      <w:tblGrid>
        <w:gridCol w:w="1092"/>
        <w:gridCol w:w="2418"/>
      </w:tblGrid>
      <w:tr w:rsidR="001700FB" w:rsidRPr="007637AC" w:rsidTr="001700FB">
        <w:trPr>
          <w:trHeight w:val="130"/>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tabs>
                <w:tab w:val="left" w:pos="720"/>
              </w:tabs>
              <w:ind w:left="567" w:firstLine="567"/>
              <w:jc w:val="center"/>
              <w:rPr>
                <w:rFonts w:eastAsia="Times New Roman"/>
                <w:kern w:val="2"/>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І варіант</w:t>
            </w:r>
          </w:p>
        </w:tc>
      </w:tr>
      <w:tr w:rsidR="001700FB" w:rsidRPr="007637AC" w:rsidTr="001700FB">
        <w:trPr>
          <w:trHeight w:val="801"/>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i/>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7</m:t>
                    </m:r>
                  </m:num>
                  <m:den>
                    <m:r>
                      <w:rPr>
                        <w:rFonts w:ascii="Cambria Math" w:eastAsia="Times New Roman" w:hAnsi="Cambria Math"/>
                        <w:lang w:val="uk-UA"/>
                      </w:rPr>
                      <m:t>9</m:t>
                    </m:r>
                  </m:den>
                </m:f>
                <m:r>
                  <w:rPr>
                    <w:rFonts w:ascii="Cambria Math" w:eastAsia="Times New Roman" w:hAnsi="Cambria Math"/>
                    <w:lang w:val="uk-UA"/>
                  </w:rPr>
                  <m:t>:</m:t>
                </m:r>
                <m:f>
                  <m:fPr>
                    <m:ctrlPr>
                      <w:rPr>
                        <w:rFonts w:ascii="Cambria Math" w:eastAsia="Times New Roman" w:hAnsi="Cambria Math"/>
                        <w:i/>
                        <w:kern w:val="2"/>
                        <w:lang w:eastAsia="en-US"/>
                      </w:rPr>
                    </m:ctrlPr>
                  </m:fPr>
                  <m:num>
                    <m:r>
                      <w:rPr>
                        <w:rFonts w:ascii="Cambria Math" w:eastAsia="Times New Roman" w:hAnsi="Cambria Math"/>
                        <w:lang w:val="uk-UA"/>
                      </w:rPr>
                      <m:t>14</m:t>
                    </m:r>
                  </m:num>
                  <m:den>
                    <m:r>
                      <w:rPr>
                        <w:rFonts w:ascii="Cambria Math" w:eastAsia="Times New Roman" w:hAnsi="Cambria Math"/>
                        <w:lang w:val="uk-UA"/>
                      </w:rPr>
                      <m:t>15</m:t>
                    </m:r>
                  </m:den>
                </m:f>
              </m:oMath>
            </m:oMathPara>
          </w:p>
        </w:tc>
      </w:tr>
      <w:tr w:rsidR="001700FB" w:rsidRPr="007637AC" w:rsidTr="001700FB">
        <w:trPr>
          <w:trHeight w:val="827"/>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rFonts w:eastAsia="Times New Roman"/>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r>
                  <w:rPr>
                    <w:rFonts w:ascii="Cambria Math" w:eastAsia="Times New Roman" w:hAnsi="Cambria Math"/>
                  </w:rPr>
                  <m:t>2</m:t>
                </m:r>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3</m:t>
                    </m:r>
                  </m:den>
                </m:f>
                <m:r>
                  <w:rPr>
                    <w:rFonts w:ascii="Cambria Math" w:eastAsia="Times New Roman" w:hAnsi="Cambria Math"/>
                    <w:lang w:val="uk-UA"/>
                  </w:rPr>
                  <m:t>:</m:t>
                </m:r>
                <m:r>
                  <w:rPr>
                    <w:rFonts w:ascii="Cambria Math" w:eastAsia="Times New Roman" w:hAnsi="Cambria Math"/>
                  </w:rPr>
                  <m:t>6</m:t>
                </m:r>
              </m:oMath>
            </m:oMathPara>
          </w:p>
        </w:tc>
      </w:tr>
      <w:tr w:rsidR="001700FB" w:rsidRPr="007637AC" w:rsidTr="001700FB">
        <w:trPr>
          <w:trHeight w:val="711"/>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rFonts w:eastAsia="Times New Roman"/>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i/>
                <w:kern w:val="2"/>
                <w:lang w:val="uk-UA"/>
              </w:rPr>
            </w:pPr>
            <m:oMathPara>
              <m:oMath>
                <m:r>
                  <w:rPr>
                    <w:rFonts w:ascii="Cambria Math" w:eastAsia="Times New Roman" w:hAnsi="Cambria Math"/>
                  </w:rPr>
                  <m:t>21:</m:t>
                </m:r>
                <m:f>
                  <m:fPr>
                    <m:ctrlPr>
                      <w:rPr>
                        <w:rFonts w:ascii="Cambria Math" w:eastAsia="Times New Roman" w:hAnsi="Cambria Math"/>
                        <w:i/>
                        <w:kern w:val="2"/>
                        <w:lang w:eastAsia="en-US"/>
                      </w:rPr>
                    </m:ctrlPr>
                  </m:fPr>
                  <m:num>
                    <m:r>
                      <w:rPr>
                        <w:rFonts w:ascii="Cambria Math" w:eastAsia="Times New Roman" w:hAnsi="Cambria Math"/>
                        <w:lang w:val="uk-UA"/>
                      </w:rPr>
                      <m:t>3</m:t>
                    </m:r>
                  </m:num>
                  <m:den>
                    <m:r>
                      <w:rPr>
                        <w:rFonts w:ascii="Cambria Math" w:eastAsia="Times New Roman" w:hAnsi="Cambria Math"/>
                        <w:lang w:val="uk-UA"/>
                      </w:rPr>
                      <m:t>7</m:t>
                    </m:r>
                  </m:den>
                </m:f>
              </m:oMath>
            </m:oMathPara>
          </w:p>
        </w:tc>
      </w:tr>
      <w:tr w:rsidR="001700FB" w:rsidRPr="007637AC" w:rsidTr="001700FB">
        <w:trPr>
          <w:trHeight w:val="848"/>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rFonts w:eastAsia="Times New Roman"/>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1</m:t>
                    </m:r>
                  </m:num>
                  <m:den>
                    <m:r>
                      <w:rPr>
                        <w:rFonts w:ascii="Cambria Math" w:eastAsia="Times New Roman" w:hAnsi="Cambria Math"/>
                        <w:lang w:val="uk-UA"/>
                      </w:rPr>
                      <m:t>4</m:t>
                    </m:r>
                  </m:den>
                </m:f>
                <m:r>
                  <w:rPr>
                    <w:rFonts w:ascii="Cambria Math" w:eastAsia="Times New Roman" w:hAnsi="Cambria Math"/>
                  </w:rPr>
                  <m:t>х+</m:t>
                </m:r>
                <m:f>
                  <m:fPr>
                    <m:ctrlPr>
                      <w:rPr>
                        <w:rFonts w:ascii="Cambria Math" w:eastAsia="Times New Roman" w:hAnsi="Cambria Math"/>
                        <w:i/>
                        <w:kern w:val="2"/>
                        <w:lang w:eastAsia="en-US"/>
                      </w:rPr>
                    </m:ctrlPr>
                  </m:fPr>
                  <m:num>
                    <m:r>
                      <w:rPr>
                        <w:rFonts w:ascii="Cambria Math" w:eastAsia="Times New Roman" w:hAnsi="Cambria Math"/>
                      </w:rPr>
                      <m:t>2</m:t>
                    </m:r>
                  </m:num>
                  <m:den>
                    <m:r>
                      <w:rPr>
                        <w:rFonts w:ascii="Cambria Math" w:eastAsia="Times New Roman" w:hAnsi="Cambria Math"/>
                      </w:rPr>
                      <m:t>5</m:t>
                    </m:r>
                  </m:den>
                </m:f>
                <m:r>
                  <w:rPr>
                    <w:rFonts w:ascii="Cambria Math" w:eastAsia="Times New Roman" w:hAnsi="Cambria Math"/>
                  </w:rPr>
                  <m:t>х=13</m:t>
                </m:r>
              </m:oMath>
            </m:oMathPara>
          </w:p>
        </w:tc>
      </w:tr>
      <w:tr w:rsidR="001700FB" w:rsidRPr="007637AC" w:rsidTr="001700FB">
        <w:trPr>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rFonts w:eastAsia="Times New Roman"/>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w:r w:rsidRPr="007637AC">
              <w:rPr>
                <w:rFonts w:eastAsia="Times New Roman"/>
                <w:lang w:val="uk-UA"/>
              </w:rPr>
              <w:t>Знайти 15% від 30</w:t>
            </w:r>
          </w:p>
        </w:tc>
      </w:tr>
      <w:tr w:rsidR="001700FB" w:rsidRPr="007637AC" w:rsidTr="001700FB">
        <w:trPr>
          <w:jc w:val="center"/>
        </w:trPr>
        <w:tc>
          <w:tcPr>
            <w:tcW w:w="1092" w:type="dxa"/>
            <w:tcBorders>
              <w:top w:val="single" w:sz="4" w:space="0" w:color="auto"/>
              <w:left w:val="single" w:sz="4" w:space="0" w:color="auto"/>
              <w:bottom w:val="single" w:sz="4" w:space="0" w:color="auto"/>
              <w:right w:val="single" w:sz="4" w:space="0" w:color="auto"/>
            </w:tcBorders>
          </w:tcPr>
          <w:p w:rsidR="001700FB" w:rsidRPr="007637AC" w:rsidRDefault="001700FB" w:rsidP="001700FB">
            <w:pPr>
              <w:pStyle w:val="a7"/>
              <w:numPr>
                <w:ilvl w:val="0"/>
                <w:numId w:val="14"/>
              </w:numPr>
              <w:tabs>
                <w:tab w:val="left" w:pos="720"/>
              </w:tabs>
              <w:ind w:left="567" w:firstLine="567"/>
              <w:rPr>
                <w:rFonts w:eastAsia="Times New Roman"/>
                <w:lang w:val="uk-UA"/>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700FB" w:rsidRPr="007637AC" w:rsidRDefault="001700FB" w:rsidP="001700FB">
            <w:pPr>
              <w:tabs>
                <w:tab w:val="left" w:pos="720"/>
              </w:tabs>
              <w:ind w:left="567" w:firstLine="567"/>
              <w:jc w:val="center"/>
              <w:rPr>
                <w:rFonts w:eastAsia="Times New Roman"/>
                <w:kern w:val="2"/>
                <w:lang w:val="uk-UA"/>
              </w:rPr>
            </w:pPr>
            <m:oMath>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5</m:t>
                  </m:r>
                </m:den>
              </m:f>
              <m:r>
                <m:rPr>
                  <m:sty m:val="p"/>
                </m:rPr>
                <w:rPr>
                  <w:rFonts w:ascii="Cambria Math" w:eastAsia="Times New Roman" w:hAnsi="Cambria Math"/>
                  <w:lang w:val="uk-UA"/>
                </w:rPr>
                <m:t xml:space="preserve">космонавтів </m:t>
              </m:r>
            </m:oMath>
            <w:r w:rsidRPr="007637AC">
              <w:rPr>
                <w:rFonts w:eastAsia="Times New Roman"/>
                <w:lang w:val="uk-UA"/>
              </w:rPr>
              <w:t>з команди в 10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tbl>
      <w:tblPr>
        <w:tblStyle w:val="ab"/>
        <w:tblW w:w="3510" w:type="dxa"/>
        <w:jc w:val="center"/>
        <w:tblLook w:val="04A0" w:firstRow="1" w:lastRow="0" w:firstColumn="1" w:lastColumn="0" w:noHBand="0" w:noVBand="1"/>
      </w:tblPr>
      <w:tblGrid>
        <w:gridCol w:w="1092"/>
        <w:gridCol w:w="2418"/>
      </w:tblGrid>
      <w:tr w:rsidR="001700FB" w:rsidTr="00AE3A3F">
        <w:trPr>
          <w:trHeight w:val="130"/>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w:r>
              <w:rPr>
                <w:rFonts w:eastAsia="Times New Roman"/>
                <w:lang w:val="uk-UA"/>
              </w:rPr>
              <w:t>І варіант</w:t>
            </w:r>
          </w:p>
        </w:tc>
      </w:tr>
      <w:tr w:rsidR="001700FB" w:rsidTr="00AE3A3F">
        <w:trPr>
          <w:trHeight w:val="801"/>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i/>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7</m:t>
                    </m:r>
                  </m:num>
                  <m:den>
                    <m:r>
                      <w:rPr>
                        <w:rFonts w:ascii="Cambria Math" w:eastAsia="Times New Roman" w:hAnsi="Cambria Math"/>
                        <w:lang w:val="uk-UA"/>
                      </w:rPr>
                      <m:t>9</m:t>
                    </m:r>
                  </m:den>
                </m:f>
                <m:r>
                  <w:rPr>
                    <w:rFonts w:ascii="Cambria Math" w:eastAsia="Times New Roman" w:hAnsi="Cambria Math"/>
                    <w:lang w:val="uk-UA"/>
                  </w:rPr>
                  <m:t>:</m:t>
                </m:r>
                <m:f>
                  <m:fPr>
                    <m:ctrlPr>
                      <w:rPr>
                        <w:rFonts w:ascii="Cambria Math" w:eastAsia="Times New Roman" w:hAnsi="Cambria Math"/>
                        <w:i/>
                        <w:kern w:val="2"/>
                        <w:lang w:eastAsia="en-US"/>
                      </w:rPr>
                    </m:ctrlPr>
                  </m:fPr>
                  <m:num>
                    <m:r>
                      <w:rPr>
                        <w:rFonts w:ascii="Cambria Math" w:eastAsia="Times New Roman" w:hAnsi="Cambria Math"/>
                        <w:lang w:val="uk-UA"/>
                      </w:rPr>
                      <m:t>14</m:t>
                    </m:r>
                  </m:num>
                  <m:den>
                    <m:r>
                      <w:rPr>
                        <w:rFonts w:ascii="Cambria Math" w:eastAsia="Times New Roman" w:hAnsi="Cambria Math"/>
                        <w:lang w:val="uk-UA"/>
                      </w:rPr>
                      <m:t>15</m:t>
                    </m:r>
                  </m:den>
                </m:f>
              </m:oMath>
            </m:oMathPara>
          </w:p>
        </w:tc>
      </w:tr>
      <w:tr w:rsidR="001700FB" w:rsidTr="00AE3A3F">
        <w:trPr>
          <w:trHeight w:val="827"/>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m:oMathPara>
              <m:oMath>
                <m:r>
                  <w:rPr>
                    <w:rFonts w:ascii="Cambria Math" w:eastAsia="Times New Roman" w:hAnsi="Cambria Math"/>
                  </w:rPr>
                  <m:t>2</m:t>
                </m:r>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3</m:t>
                    </m:r>
                  </m:den>
                </m:f>
                <m:r>
                  <w:rPr>
                    <w:rFonts w:ascii="Cambria Math" w:eastAsia="Times New Roman" w:hAnsi="Cambria Math"/>
                    <w:lang w:val="uk-UA"/>
                  </w:rPr>
                  <m:t>:</m:t>
                </m:r>
                <m:r>
                  <w:rPr>
                    <w:rFonts w:ascii="Cambria Math" w:eastAsia="Times New Roman" w:hAnsi="Cambria Math"/>
                  </w:rPr>
                  <m:t>6</m:t>
                </m:r>
              </m:oMath>
            </m:oMathPara>
          </w:p>
        </w:tc>
      </w:tr>
      <w:tr w:rsidR="001700FB" w:rsidTr="00AE3A3F">
        <w:trPr>
          <w:trHeight w:val="711"/>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i/>
                <w:kern w:val="2"/>
                <w:lang w:val="uk-UA"/>
              </w:rPr>
            </w:pPr>
            <m:oMathPara>
              <m:oMath>
                <m:r>
                  <w:rPr>
                    <w:rFonts w:ascii="Cambria Math" w:eastAsia="Times New Roman" w:hAnsi="Cambria Math"/>
                  </w:rPr>
                  <m:t>21:</m:t>
                </m:r>
                <m:f>
                  <m:fPr>
                    <m:ctrlPr>
                      <w:rPr>
                        <w:rFonts w:ascii="Cambria Math" w:eastAsia="Times New Roman" w:hAnsi="Cambria Math"/>
                        <w:i/>
                        <w:kern w:val="2"/>
                        <w:lang w:eastAsia="en-US"/>
                      </w:rPr>
                    </m:ctrlPr>
                  </m:fPr>
                  <m:num>
                    <m:r>
                      <w:rPr>
                        <w:rFonts w:ascii="Cambria Math" w:eastAsia="Times New Roman" w:hAnsi="Cambria Math"/>
                        <w:lang w:val="uk-UA"/>
                      </w:rPr>
                      <m:t>3</m:t>
                    </m:r>
                  </m:num>
                  <m:den>
                    <m:r>
                      <w:rPr>
                        <w:rFonts w:ascii="Cambria Math" w:eastAsia="Times New Roman" w:hAnsi="Cambria Math"/>
                        <w:lang w:val="uk-UA"/>
                      </w:rPr>
                      <m:t>7</m:t>
                    </m:r>
                  </m:den>
                </m:f>
              </m:oMath>
            </m:oMathPara>
          </w:p>
        </w:tc>
      </w:tr>
      <w:tr w:rsidR="001700FB" w:rsidTr="00AE3A3F">
        <w:trPr>
          <w:trHeight w:val="848"/>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m:oMathPara>
              <m:oMath>
                <m:f>
                  <m:fPr>
                    <m:ctrlPr>
                      <w:rPr>
                        <w:rFonts w:ascii="Cambria Math" w:eastAsia="Times New Roman" w:hAnsi="Cambria Math"/>
                        <w:i/>
                        <w:kern w:val="2"/>
                        <w:lang w:eastAsia="en-US"/>
                      </w:rPr>
                    </m:ctrlPr>
                  </m:fPr>
                  <m:num>
                    <m:r>
                      <w:rPr>
                        <w:rFonts w:ascii="Cambria Math" w:eastAsia="Times New Roman" w:hAnsi="Cambria Math"/>
                        <w:lang w:val="uk-UA"/>
                      </w:rPr>
                      <m:t>1</m:t>
                    </m:r>
                  </m:num>
                  <m:den>
                    <m:r>
                      <w:rPr>
                        <w:rFonts w:ascii="Cambria Math" w:eastAsia="Times New Roman" w:hAnsi="Cambria Math"/>
                        <w:lang w:val="uk-UA"/>
                      </w:rPr>
                      <m:t>4</m:t>
                    </m:r>
                  </m:den>
                </m:f>
                <m:r>
                  <w:rPr>
                    <w:rFonts w:ascii="Cambria Math" w:eastAsia="Times New Roman" w:hAnsi="Cambria Math"/>
                  </w:rPr>
                  <m:t>х+</m:t>
                </m:r>
                <m:f>
                  <m:fPr>
                    <m:ctrlPr>
                      <w:rPr>
                        <w:rFonts w:ascii="Cambria Math" w:eastAsia="Times New Roman" w:hAnsi="Cambria Math"/>
                        <w:i/>
                        <w:kern w:val="2"/>
                        <w:lang w:eastAsia="en-US"/>
                      </w:rPr>
                    </m:ctrlPr>
                  </m:fPr>
                  <m:num>
                    <m:r>
                      <w:rPr>
                        <w:rFonts w:ascii="Cambria Math" w:eastAsia="Times New Roman" w:hAnsi="Cambria Math"/>
                      </w:rPr>
                      <m:t>2</m:t>
                    </m:r>
                  </m:num>
                  <m:den>
                    <m:r>
                      <w:rPr>
                        <w:rFonts w:ascii="Cambria Math" w:eastAsia="Times New Roman" w:hAnsi="Cambria Math"/>
                      </w:rPr>
                      <m:t>5</m:t>
                    </m:r>
                  </m:den>
                </m:f>
                <m:r>
                  <w:rPr>
                    <w:rFonts w:ascii="Cambria Math" w:eastAsia="Times New Roman" w:hAnsi="Cambria Math"/>
                  </w:rPr>
                  <m:t>х=13</m:t>
                </m:r>
              </m:oMath>
            </m:oMathPara>
          </w:p>
        </w:tc>
      </w:tr>
      <w:tr w:rsidR="001700FB" w:rsidTr="00AE3A3F">
        <w:trPr>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w:r>
              <w:rPr>
                <w:rFonts w:eastAsia="Times New Roman"/>
                <w:lang w:val="uk-UA"/>
              </w:rPr>
              <w:t>Знайти 15% від 30</w:t>
            </w:r>
          </w:p>
        </w:tc>
      </w:tr>
      <w:tr w:rsidR="001700FB" w:rsidTr="00AE3A3F">
        <w:trPr>
          <w:jc w:val="center"/>
        </w:trPr>
        <w:tc>
          <w:tcPr>
            <w:tcW w:w="1101"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6"/>
              </w:numPr>
              <w:tabs>
                <w:tab w:val="left" w:pos="720"/>
              </w:tabs>
              <w:ind w:left="567" w:firstLine="567"/>
              <w:rPr>
                <w:rFonts w:eastAsia="Times New Roman"/>
                <w:lang w:val="uk-UA"/>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1700FB" w:rsidRDefault="001700FB" w:rsidP="001700FB">
            <w:pPr>
              <w:tabs>
                <w:tab w:val="left" w:pos="720"/>
              </w:tabs>
              <w:ind w:left="567" w:firstLine="567"/>
              <w:jc w:val="center"/>
              <w:rPr>
                <w:rFonts w:eastAsia="Times New Roman"/>
                <w:kern w:val="2"/>
                <w:lang w:val="uk-UA"/>
              </w:rPr>
            </w:pPr>
            <m:oMath>
              <m:f>
                <m:fPr>
                  <m:ctrlPr>
                    <w:rPr>
                      <w:rFonts w:ascii="Cambria Math" w:eastAsia="Times New Roman" w:hAnsi="Cambria Math"/>
                      <w:i/>
                      <w:kern w:val="2"/>
                      <w:lang w:eastAsia="en-US"/>
                    </w:rPr>
                  </m:ctrlPr>
                </m:fPr>
                <m:num>
                  <m:r>
                    <w:rPr>
                      <w:rFonts w:ascii="Cambria Math" w:eastAsia="Times New Roman" w:hAnsi="Cambria Math"/>
                      <w:lang w:val="uk-UA"/>
                    </w:rPr>
                    <m:t>2</m:t>
                  </m:r>
                </m:num>
                <m:den>
                  <m:r>
                    <w:rPr>
                      <w:rFonts w:ascii="Cambria Math" w:eastAsia="Times New Roman" w:hAnsi="Cambria Math"/>
                      <w:lang w:val="uk-UA"/>
                    </w:rPr>
                    <m:t>5</m:t>
                  </m:r>
                </m:den>
              </m:f>
              <m:r>
                <m:rPr>
                  <m:sty m:val="p"/>
                </m:rPr>
                <w:rPr>
                  <w:rFonts w:ascii="Cambria Math" w:eastAsia="Times New Roman" w:hAnsi="Cambria Math"/>
                  <w:lang w:val="uk-UA"/>
                </w:rPr>
                <m:t xml:space="preserve">космонавтів </m:t>
              </m:r>
            </m:oMath>
            <w:r>
              <w:rPr>
                <w:rFonts w:eastAsia="Times New Roman"/>
                <w:lang w:val="uk-UA"/>
              </w:rPr>
              <w:t>з команди в 10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p w:rsidR="001700FB" w:rsidRDefault="001700FB" w:rsidP="001700FB">
      <w:pPr>
        <w:widowControl/>
        <w:suppressAutoHyphens w:val="0"/>
        <w:spacing w:after="200"/>
        <w:ind w:left="567" w:firstLine="567"/>
        <w:rPr>
          <w:lang w:val="en-US"/>
        </w:rPr>
      </w:pPr>
      <w:r>
        <w:rPr>
          <w:lang w:val="en-US"/>
        </w:rPr>
        <w:br w:type="page"/>
      </w:r>
    </w:p>
    <w:tbl>
      <w:tblPr>
        <w:tblStyle w:val="ab"/>
        <w:tblW w:w="4644" w:type="dxa"/>
        <w:tblLook w:val="04A0" w:firstRow="1" w:lastRow="0" w:firstColumn="1" w:lastColumn="0" w:noHBand="0" w:noVBand="1"/>
      </w:tblPr>
      <w:tblGrid>
        <w:gridCol w:w="1242"/>
        <w:gridCol w:w="3402"/>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i/>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21</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6</m:t>
                    </m:r>
                  </m:num>
                  <m:den>
                    <m:r>
                      <w:rPr>
                        <w:rFonts w:ascii="Cambria Math" w:eastAsia="Times New Roman" w:hAnsi="Cambria Math"/>
                        <w:sz w:val="28"/>
                        <w:szCs w:val="28"/>
                        <w:lang w:val="uk-UA"/>
                      </w:rPr>
                      <m:t>7</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4</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15:</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9</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8</m:t>
                    </m:r>
                  </m:den>
                </m:f>
                <m:r>
                  <w:rPr>
                    <w:rFonts w:ascii="Cambria Math" w:eastAsia="Times New Roman" w:hAnsi="Cambria Math"/>
                    <w:sz w:val="28"/>
                    <w:szCs w:val="28"/>
                  </w:rPr>
                  <m:t>х-</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rPr>
                      <m:t>1</m:t>
                    </m:r>
                  </m:num>
                  <m:den>
                    <m:r>
                      <w:rPr>
                        <w:rFonts w:ascii="Cambria Math" w:eastAsia="Times New Roman" w:hAnsi="Cambria Math"/>
                        <w:sz w:val="28"/>
                        <w:szCs w:val="28"/>
                      </w:rPr>
                      <m:t>3</m:t>
                    </m:r>
                  </m:den>
                </m:f>
                <m:r>
                  <w:rPr>
                    <w:rFonts w:ascii="Cambria Math" w:eastAsia="Times New Roman" w:hAnsi="Cambria Math"/>
                    <w:sz w:val="28"/>
                    <w:szCs w:val="28"/>
                  </w:rPr>
                  <m:t>х=13</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w:r>
              <w:rPr>
                <w:rFonts w:eastAsia="Times New Roman"/>
                <w:sz w:val="28"/>
                <w:szCs w:val="28"/>
                <w:lang w:val="uk-UA"/>
              </w:rPr>
              <w:t>Знайти 28% від 20</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7"/>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15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tbl>
      <w:tblPr>
        <w:tblStyle w:val="ab"/>
        <w:tblW w:w="4644" w:type="dxa"/>
        <w:tblLook w:val="04A0" w:firstRow="1" w:lastRow="0" w:firstColumn="1" w:lastColumn="0" w:noHBand="0" w:noVBand="1"/>
      </w:tblPr>
      <w:tblGrid>
        <w:gridCol w:w="1242"/>
        <w:gridCol w:w="3402"/>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i/>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21</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6</m:t>
                    </m:r>
                  </m:num>
                  <m:den>
                    <m:r>
                      <w:rPr>
                        <w:rFonts w:ascii="Cambria Math" w:eastAsia="Times New Roman" w:hAnsi="Cambria Math"/>
                        <w:sz w:val="28"/>
                        <w:szCs w:val="28"/>
                        <w:lang w:val="uk-UA"/>
                      </w:rPr>
                      <m:t>7</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4</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15:</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9</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8</m:t>
                    </m:r>
                  </m:den>
                </m:f>
                <m:r>
                  <w:rPr>
                    <w:rFonts w:ascii="Cambria Math" w:eastAsia="Times New Roman" w:hAnsi="Cambria Math"/>
                    <w:sz w:val="28"/>
                    <w:szCs w:val="28"/>
                  </w:rPr>
                  <m:t>х-</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rPr>
                      <m:t>1</m:t>
                    </m:r>
                  </m:num>
                  <m:den>
                    <m:r>
                      <w:rPr>
                        <w:rFonts w:ascii="Cambria Math" w:eastAsia="Times New Roman" w:hAnsi="Cambria Math"/>
                        <w:sz w:val="28"/>
                        <w:szCs w:val="28"/>
                      </w:rPr>
                      <m:t>3</m:t>
                    </m:r>
                  </m:den>
                </m:f>
                <m:r>
                  <w:rPr>
                    <w:rFonts w:ascii="Cambria Math" w:eastAsia="Times New Roman" w:hAnsi="Cambria Math"/>
                    <w:sz w:val="28"/>
                    <w:szCs w:val="28"/>
                  </w:rPr>
                  <m:t>х=13</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w:r>
              <w:rPr>
                <w:rFonts w:eastAsia="Times New Roman"/>
                <w:sz w:val="28"/>
                <w:szCs w:val="28"/>
                <w:lang w:val="uk-UA"/>
              </w:rPr>
              <w:t>Знайти 28% від 20</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8"/>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15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tbl>
      <w:tblPr>
        <w:tblStyle w:val="ab"/>
        <w:tblW w:w="4644" w:type="dxa"/>
        <w:jc w:val="center"/>
        <w:tblLook w:val="04A0" w:firstRow="1" w:lastRow="0" w:firstColumn="1" w:lastColumn="0" w:noHBand="0" w:noVBand="1"/>
      </w:tblPr>
      <w:tblGrid>
        <w:gridCol w:w="1242"/>
        <w:gridCol w:w="3402"/>
      </w:tblGrid>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 варіант</w:t>
            </w:r>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i/>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21</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6</m:t>
                    </m:r>
                  </m:num>
                  <m:den>
                    <m:r>
                      <w:rPr>
                        <w:rFonts w:ascii="Cambria Math" w:eastAsia="Times New Roman" w:hAnsi="Cambria Math"/>
                        <w:sz w:val="28"/>
                        <w:szCs w:val="28"/>
                        <w:lang w:val="uk-UA"/>
                      </w:rPr>
                      <m:t>7</m:t>
                    </m:r>
                  </m:den>
                </m:f>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4</m:t>
                </m:r>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15:</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9</m:t>
                    </m:r>
                  </m:den>
                </m:f>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8</m:t>
                    </m:r>
                  </m:den>
                </m:f>
                <m:r>
                  <w:rPr>
                    <w:rFonts w:ascii="Cambria Math" w:eastAsia="Times New Roman" w:hAnsi="Cambria Math"/>
                    <w:sz w:val="28"/>
                    <w:szCs w:val="28"/>
                  </w:rPr>
                  <m:t>х-</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rPr>
                      <m:t>1</m:t>
                    </m:r>
                  </m:num>
                  <m:den>
                    <m:r>
                      <w:rPr>
                        <w:rFonts w:ascii="Cambria Math" w:eastAsia="Times New Roman" w:hAnsi="Cambria Math"/>
                        <w:sz w:val="28"/>
                        <w:szCs w:val="28"/>
                      </w:rPr>
                      <m:t>3</m:t>
                    </m:r>
                  </m:den>
                </m:f>
                <m:r>
                  <w:rPr>
                    <w:rFonts w:ascii="Cambria Math" w:eastAsia="Times New Roman" w:hAnsi="Cambria Math"/>
                    <w:sz w:val="28"/>
                    <w:szCs w:val="28"/>
                  </w:rPr>
                  <m:t>х=13</m:t>
                </m:r>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w:r>
              <w:rPr>
                <w:rFonts w:eastAsia="Times New Roman"/>
                <w:sz w:val="28"/>
                <w:szCs w:val="28"/>
                <w:lang w:val="uk-UA"/>
              </w:rPr>
              <w:t>Знайти 28% від 20</w:t>
            </w:r>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19"/>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15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tbl>
      <w:tblPr>
        <w:tblStyle w:val="ab"/>
        <w:tblW w:w="4644" w:type="dxa"/>
        <w:jc w:val="center"/>
        <w:tblLook w:val="04A0" w:firstRow="1" w:lastRow="0" w:firstColumn="1" w:lastColumn="0" w:noHBand="0" w:noVBand="1"/>
      </w:tblPr>
      <w:tblGrid>
        <w:gridCol w:w="1242"/>
        <w:gridCol w:w="3402"/>
      </w:tblGrid>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 варіант</w:t>
            </w:r>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i/>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21</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6</m:t>
                    </m:r>
                  </m:num>
                  <m:den>
                    <m:r>
                      <w:rPr>
                        <w:rFonts w:ascii="Cambria Math" w:eastAsia="Times New Roman" w:hAnsi="Cambria Math"/>
                        <w:sz w:val="28"/>
                        <w:szCs w:val="28"/>
                        <w:lang w:val="uk-UA"/>
                      </w:rPr>
                      <m:t>7</m:t>
                    </m:r>
                  </m:den>
                </m:f>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2</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4</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4</m:t>
                </m:r>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15:</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9</m:t>
                    </m:r>
                  </m:den>
                </m:f>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7</m:t>
                    </m:r>
                  </m:num>
                  <m:den>
                    <m:r>
                      <w:rPr>
                        <w:rFonts w:ascii="Cambria Math" w:eastAsia="Times New Roman" w:hAnsi="Cambria Math"/>
                        <w:sz w:val="28"/>
                        <w:szCs w:val="28"/>
                        <w:lang w:val="uk-UA"/>
                      </w:rPr>
                      <m:t>8</m:t>
                    </m:r>
                  </m:den>
                </m:f>
                <m:r>
                  <w:rPr>
                    <w:rFonts w:ascii="Cambria Math" w:eastAsia="Times New Roman" w:hAnsi="Cambria Math"/>
                    <w:sz w:val="28"/>
                    <w:szCs w:val="28"/>
                  </w:rPr>
                  <m:t>х-</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rPr>
                      <m:t>1</m:t>
                    </m:r>
                  </m:num>
                  <m:den>
                    <m:r>
                      <w:rPr>
                        <w:rFonts w:ascii="Cambria Math" w:eastAsia="Times New Roman" w:hAnsi="Cambria Math"/>
                        <w:sz w:val="28"/>
                        <w:szCs w:val="28"/>
                      </w:rPr>
                      <m:t>3</m:t>
                    </m:r>
                  </m:den>
                </m:f>
                <m:r>
                  <w:rPr>
                    <w:rFonts w:ascii="Cambria Math" w:eastAsia="Times New Roman" w:hAnsi="Cambria Math"/>
                    <w:sz w:val="28"/>
                    <w:szCs w:val="28"/>
                  </w:rPr>
                  <m:t>х=13</m:t>
                </m:r>
              </m:oMath>
            </m:oMathPara>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w:r>
              <w:rPr>
                <w:rFonts w:eastAsia="Times New Roman"/>
                <w:sz w:val="28"/>
                <w:szCs w:val="28"/>
                <w:lang w:val="uk-UA"/>
              </w:rPr>
              <w:t>Знайти 28% від 20</w:t>
            </w:r>
          </w:p>
        </w:tc>
      </w:tr>
      <w:tr w:rsidR="001700FB" w:rsidTr="00AE3A3F">
        <w:trPr>
          <w:jc w:val="center"/>
        </w:trPr>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1"/>
              </w:numPr>
              <w:tabs>
                <w:tab w:val="left" w:pos="720"/>
              </w:tabs>
              <w:ind w:left="567" w:firstLine="567"/>
              <w:rPr>
                <w:rFonts w:eastAsia="Times New Roman"/>
                <w:sz w:val="28"/>
                <w:szCs w:val="28"/>
                <w:lang w:val="uk-UA"/>
              </w:rPr>
            </w:pPr>
          </w:p>
        </w:tc>
        <w:tc>
          <w:tcPr>
            <w:tcW w:w="3402"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3</m:t>
                  </m:r>
                </m:den>
              </m:f>
              <m:r>
                <m:rPr>
                  <m:sty m:val="p"/>
                </m:rPr>
                <w:rPr>
                  <w:rFonts w:ascii="Cambria Math" w:eastAsia="Times New Roman" w:hAnsi="Cambria Math"/>
                  <w:sz w:val="28"/>
                  <w:szCs w:val="28"/>
                  <w:lang w:val="uk-UA"/>
                </w:rPr>
                <m:t xml:space="preserve">космонавтів </m:t>
              </m:r>
            </m:oMath>
            <w:r>
              <w:rPr>
                <w:rFonts w:eastAsia="Times New Roman"/>
                <w:sz w:val="28"/>
                <w:szCs w:val="28"/>
                <w:lang w:val="uk-UA"/>
              </w:rPr>
              <w:t>з команди в 15 чоловік, відлетіли на Марс, всі інші на Венеру. Скільки космонавтів відлетіло на Венеру</w:t>
            </w:r>
          </w:p>
        </w:tc>
      </w:tr>
    </w:tbl>
    <w:p w:rsidR="001700FB" w:rsidRDefault="001700FB" w:rsidP="001700FB">
      <w:pPr>
        <w:tabs>
          <w:tab w:val="left" w:pos="6251"/>
        </w:tabs>
        <w:ind w:left="567" w:firstLine="567"/>
        <w:jc w:val="center"/>
        <w:rPr>
          <w:lang w:val="en-US"/>
        </w:rPr>
      </w:pPr>
    </w:p>
    <w:p w:rsidR="001700FB" w:rsidRDefault="001700FB" w:rsidP="001700FB">
      <w:pPr>
        <w:widowControl/>
        <w:suppressAutoHyphens w:val="0"/>
        <w:spacing w:after="200"/>
        <w:ind w:left="567" w:firstLine="567"/>
        <w:rPr>
          <w:lang w:val="en-US"/>
        </w:rPr>
      </w:pPr>
      <w:r>
        <w:rPr>
          <w:lang w:val="en-US"/>
        </w:rPr>
        <w:br w:type="page"/>
      </w:r>
    </w:p>
    <w:tbl>
      <w:tblPr>
        <w:tblStyle w:val="ab"/>
        <w:tblW w:w="3919" w:type="dxa"/>
        <w:tblLook w:val="04A0" w:firstRow="1" w:lastRow="0" w:firstColumn="1" w:lastColumn="0" w:noHBand="0" w:noVBand="1"/>
      </w:tblPr>
      <w:tblGrid>
        <w:gridCol w:w="1242"/>
        <w:gridCol w:w="2677"/>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2"/>
              </w:numPr>
              <w:tabs>
                <w:tab w:val="left" w:pos="720"/>
              </w:tabs>
              <w:ind w:left="567" w:firstLine="567"/>
              <w:rPr>
                <w:i/>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10</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2"/>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1</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7</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2"/>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8:</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2"/>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r>
                  <w:rPr>
                    <w:rFonts w:ascii="Cambria Math" w:eastAsia="Times New Roman" w:hAnsi="Cambria Math"/>
                    <w:sz w:val="28"/>
                    <w:szCs w:val="28"/>
                  </w:rPr>
                  <m:t>х=1</m:t>
                </m:r>
              </m:oMath>
            </m:oMathPara>
          </w:p>
        </w:tc>
      </w:tr>
    </w:tbl>
    <w:p w:rsidR="001700FB" w:rsidRDefault="001700FB" w:rsidP="001700FB">
      <w:pPr>
        <w:tabs>
          <w:tab w:val="left" w:pos="6251"/>
        </w:tabs>
        <w:ind w:left="567" w:firstLine="567"/>
        <w:rPr>
          <w:lang w:val="en-US"/>
        </w:rPr>
      </w:pPr>
    </w:p>
    <w:tbl>
      <w:tblPr>
        <w:tblStyle w:val="ab"/>
        <w:tblW w:w="3919" w:type="dxa"/>
        <w:tblLook w:val="04A0" w:firstRow="1" w:lastRow="0" w:firstColumn="1" w:lastColumn="0" w:noHBand="0" w:noVBand="1"/>
      </w:tblPr>
      <w:tblGrid>
        <w:gridCol w:w="1242"/>
        <w:gridCol w:w="2677"/>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3"/>
              </w:numPr>
              <w:tabs>
                <w:tab w:val="left" w:pos="720"/>
              </w:tabs>
              <w:ind w:left="567" w:firstLine="567"/>
              <w:rPr>
                <w:i/>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10</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3"/>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1</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7</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3"/>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8:</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3"/>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r>
                  <w:rPr>
                    <w:rFonts w:ascii="Cambria Math" w:eastAsia="Times New Roman" w:hAnsi="Cambria Math"/>
                    <w:sz w:val="28"/>
                    <w:szCs w:val="28"/>
                  </w:rPr>
                  <m:t>х=1</m:t>
                </m:r>
              </m:oMath>
            </m:oMathPara>
          </w:p>
        </w:tc>
      </w:tr>
    </w:tbl>
    <w:p w:rsidR="001700FB" w:rsidRDefault="001700FB" w:rsidP="001700FB">
      <w:pPr>
        <w:tabs>
          <w:tab w:val="left" w:pos="6251"/>
        </w:tabs>
        <w:ind w:left="567" w:firstLine="567"/>
        <w:rPr>
          <w:lang w:val="en-US"/>
        </w:rPr>
      </w:pPr>
    </w:p>
    <w:p w:rsidR="001700FB" w:rsidRDefault="001700FB" w:rsidP="001700FB">
      <w:pPr>
        <w:tabs>
          <w:tab w:val="left" w:pos="6251"/>
        </w:tabs>
        <w:ind w:left="567" w:firstLine="567"/>
        <w:rPr>
          <w:lang w:val="en-US"/>
        </w:rPr>
      </w:pPr>
    </w:p>
    <w:tbl>
      <w:tblPr>
        <w:tblStyle w:val="ab"/>
        <w:tblW w:w="3919" w:type="dxa"/>
        <w:tblInd w:w="250" w:type="dxa"/>
        <w:tblLook w:val="04A0" w:firstRow="1" w:lastRow="0" w:firstColumn="1" w:lastColumn="0" w:noHBand="0" w:noVBand="1"/>
      </w:tblPr>
      <w:tblGrid>
        <w:gridCol w:w="1242"/>
        <w:gridCol w:w="2677"/>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4"/>
              </w:numPr>
              <w:tabs>
                <w:tab w:val="left" w:pos="720"/>
              </w:tabs>
              <w:ind w:left="567" w:firstLine="567"/>
              <w:rPr>
                <w:i/>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10</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4"/>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1</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7</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4"/>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8:</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4"/>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r>
                  <w:rPr>
                    <w:rFonts w:ascii="Cambria Math" w:eastAsia="Times New Roman" w:hAnsi="Cambria Math"/>
                    <w:sz w:val="28"/>
                    <w:szCs w:val="28"/>
                  </w:rPr>
                  <m:t>х=1</m:t>
                </m:r>
              </m:oMath>
            </m:oMathPara>
          </w:p>
        </w:tc>
      </w:tr>
    </w:tbl>
    <w:p w:rsidR="001700FB" w:rsidRPr="00146BF1" w:rsidRDefault="001700FB" w:rsidP="001700FB">
      <w:pPr>
        <w:tabs>
          <w:tab w:val="left" w:pos="6251"/>
        </w:tabs>
        <w:ind w:left="567" w:firstLine="567"/>
        <w:rPr>
          <w:lang w:val="uk-UA"/>
        </w:rPr>
      </w:pPr>
    </w:p>
    <w:tbl>
      <w:tblPr>
        <w:tblStyle w:val="ab"/>
        <w:tblW w:w="3919" w:type="dxa"/>
        <w:tblInd w:w="250" w:type="dxa"/>
        <w:tblLook w:val="04A0" w:firstRow="1" w:lastRow="0" w:firstColumn="1" w:lastColumn="0" w:noHBand="0" w:noVBand="1"/>
      </w:tblPr>
      <w:tblGrid>
        <w:gridCol w:w="1242"/>
        <w:gridCol w:w="2677"/>
      </w:tblGrid>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tabs>
                <w:tab w:val="left" w:pos="720"/>
              </w:tabs>
              <w:ind w:left="567" w:firstLine="567"/>
              <w:jc w:val="center"/>
              <w:rPr>
                <w:rFonts w:eastAsia="Times New Roman"/>
                <w:kern w:val="2"/>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jc w:val="center"/>
              <w:rPr>
                <w:rFonts w:eastAsia="Times New Roman"/>
                <w:kern w:val="2"/>
                <w:sz w:val="28"/>
                <w:szCs w:val="28"/>
                <w:lang w:val="uk-UA"/>
              </w:rPr>
            </w:pPr>
            <w:r>
              <w:rPr>
                <w:rFonts w:eastAsia="Times New Roman"/>
                <w:sz w:val="28"/>
                <w:szCs w:val="28"/>
                <w:lang w:val="uk-UA"/>
              </w:rPr>
              <w:t>ІІІ варіант</w:t>
            </w:r>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5"/>
              </w:numPr>
              <w:tabs>
                <w:tab w:val="left" w:pos="720"/>
              </w:tabs>
              <w:ind w:left="567" w:firstLine="567"/>
              <w:rPr>
                <w:i/>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3</m:t>
                    </m:r>
                  </m:num>
                  <m:den>
                    <m:r>
                      <w:rPr>
                        <w:rFonts w:ascii="Cambria Math" w:eastAsia="Times New Roman" w:hAnsi="Cambria Math"/>
                        <w:sz w:val="28"/>
                        <w:szCs w:val="28"/>
                        <w:lang w:val="uk-UA"/>
                      </w:rPr>
                      <m:t>10</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5"/>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r>
                  <w:rPr>
                    <w:rFonts w:ascii="Cambria Math" w:eastAsia="Times New Roman" w:hAnsi="Cambria Math"/>
                    <w:sz w:val="28"/>
                    <w:szCs w:val="28"/>
                  </w:rPr>
                  <m:t>1</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2</m:t>
                    </m:r>
                  </m:num>
                  <m:den>
                    <m:r>
                      <w:rPr>
                        <w:rFonts w:ascii="Cambria Math" w:eastAsia="Times New Roman" w:hAnsi="Cambria Math"/>
                        <w:sz w:val="28"/>
                        <w:szCs w:val="28"/>
                        <w:lang w:val="uk-UA"/>
                      </w:rPr>
                      <m:t>5</m:t>
                    </m:r>
                  </m:den>
                </m:f>
                <m:r>
                  <w:rPr>
                    <w:rFonts w:ascii="Cambria Math" w:eastAsia="Times New Roman" w:hAnsi="Cambria Math"/>
                    <w:sz w:val="28"/>
                    <w:szCs w:val="28"/>
                    <w:lang w:val="uk-UA"/>
                  </w:rPr>
                  <m:t>:</m:t>
                </m:r>
                <m:r>
                  <w:rPr>
                    <w:rFonts w:ascii="Cambria Math" w:eastAsia="Times New Roman" w:hAnsi="Cambria Math"/>
                    <w:sz w:val="28"/>
                    <w:szCs w:val="28"/>
                  </w:rPr>
                  <m:t>7</m:t>
                </m:r>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5"/>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kern w:val="2"/>
                <w:sz w:val="28"/>
                <w:szCs w:val="28"/>
                <w:lang w:val="uk-UA"/>
              </w:rPr>
            </w:pPr>
            <m:oMathPara>
              <m:oMath>
                <m:r>
                  <w:rPr>
                    <w:rFonts w:ascii="Cambria Math" w:eastAsia="Times New Roman" w:hAnsi="Cambria Math"/>
                    <w:sz w:val="28"/>
                    <w:szCs w:val="28"/>
                  </w:rPr>
                  <m:t>8:</m:t>
                </m:r>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1</m:t>
                    </m:r>
                  </m:num>
                  <m:den>
                    <m:r>
                      <w:rPr>
                        <w:rFonts w:ascii="Cambria Math" w:eastAsia="Times New Roman" w:hAnsi="Cambria Math"/>
                        <w:sz w:val="28"/>
                        <w:szCs w:val="28"/>
                        <w:lang w:val="uk-UA"/>
                      </w:rPr>
                      <m:t>4</m:t>
                    </m:r>
                  </m:den>
                </m:f>
              </m:oMath>
            </m:oMathPara>
          </w:p>
        </w:tc>
      </w:tr>
      <w:tr w:rsidR="001700FB" w:rsidTr="00AE3A3F">
        <w:tc>
          <w:tcPr>
            <w:tcW w:w="1242" w:type="dxa"/>
            <w:tcBorders>
              <w:top w:val="single" w:sz="4" w:space="0" w:color="auto"/>
              <w:left w:val="single" w:sz="4" w:space="0" w:color="auto"/>
              <w:bottom w:val="single" w:sz="4" w:space="0" w:color="auto"/>
              <w:right w:val="single" w:sz="4" w:space="0" w:color="auto"/>
            </w:tcBorders>
          </w:tcPr>
          <w:p w:rsidR="001700FB" w:rsidRDefault="001700FB" w:rsidP="001700FB">
            <w:pPr>
              <w:pStyle w:val="a7"/>
              <w:numPr>
                <w:ilvl w:val="0"/>
                <w:numId w:val="25"/>
              </w:numPr>
              <w:tabs>
                <w:tab w:val="left" w:pos="720"/>
              </w:tabs>
              <w:ind w:left="567" w:firstLine="567"/>
              <w:rPr>
                <w:rFonts w:eastAsia="Times New Roman"/>
                <w:sz w:val="28"/>
                <w:szCs w:val="28"/>
                <w:lang w:val="uk-UA"/>
              </w:rPr>
            </w:pPr>
          </w:p>
        </w:tc>
        <w:tc>
          <w:tcPr>
            <w:tcW w:w="2677" w:type="dxa"/>
            <w:tcBorders>
              <w:top w:val="single" w:sz="4" w:space="0" w:color="auto"/>
              <w:left w:val="single" w:sz="4" w:space="0" w:color="auto"/>
              <w:bottom w:val="single" w:sz="4" w:space="0" w:color="auto"/>
              <w:right w:val="single" w:sz="4" w:space="0" w:color="auto"/>
            </w:tcBorders>
            <w:hideMark/>
          </w:tcPr>
          <w:p w:rsidR="001700FB" w:rsidRDefault="001700FB" w:rsidP="001700FB">
            <w:pPr>
              <w:tabs>
                <w:tab w:val="left" w:pos="720"/>
              </w:tabs>
              <w:ind w:left="567" w:firstLine="567"/>
              <w:rPr>
                <w:rFonts w:eastAsia="Times New Roman"/>
                <w:i/>
                <w:kern w:val="2"/>
                <w:sz w:val="28"/>
                <w:szCs w:val="28"/>
                <w:lang w:val="uk-UA"/>
              </w:rPr>
            </w:pPr>
            <m:oMathPara>
              <m:oMath>
                <m:f>
                  <m:fPr>
                    <m:ctrlPr>
                      <w:rPr>
                        <w:rFonts w:ascii="Cambria Math" w:eastAsia="Times New Roman" w:hAnsi="Cambria Math"/>
                        <w:i/>
                        <w:kern w:val="2"/>
                        <w:sz w:val="28"/>
                        <w:szCs w:val="28"/>
                        <w:lang w:eastAsia="en-US"/>
                      </w:rPr>
                    </m:ctrlPr>
                  </m:fPr>
                  <m:num>
                    <m:r>
                      <w:rPr>
                        <w:rFonts w:ascii="Cambria Math" w:eastAsia="Times New Roman" w:hAnsi="Cambria Math"/>
                        <w:sz w:val="28"/>
                        <w:szCs w:val="28"/>
                        <w:lang w:val="uk-UA"/>
                      </w:rPr>
                      <m:t>5</m:t>
                    </m:r>
                  </m:num>
                  <m:den>
                    <m:r>
                      <w:rPr>
                        <w:rFonts w:ascii="Cambria Math" w:eastAsia="Times New Roman" w:hAnsi="Cambria Math"/>
                        <w:sz w:val="28"/>
                        <w:szCs w:val="28"/>
                        <w:lang w:val="uk-UA"/>
                      </w:rPr>
                      <m:t>6</m:t>
                    </m:r>
                  </m:den>
                </m:f>
                <m:r>
                  <w:rPr>
                    <w:rFonts w:ascii="Cambria Math" w:eastAsia="Times New Roman" w:hAnsi="Cambria Math"/>
                    <w:sz w:val="28"/>
                    <w:szCs w:val="28"/>
                  </w:rPr>
                  <m:t>х=1</m:t>
                </m:r>
              </m:oMath>
            </m:oMathPara>
          </w:p>
        </w:tc>
      </w:tr>
    </w:tbl>
    <w:p w:rsidR="001700FB" w:rsidRPr="00146BF1" w:rsidRDefault="001700FB" w:rsidP="001700FB">
      <w:pPr>
        <w:tabs>
          <w:tab w:val="left" w:pos="6251"/>
        </w:tabs>
        <w:ind w:left="567" w:firstLine="567"/>
        <w:rPr>
          <w:lang w:val="uk-UA"/>
        </w:rPr>
      </w:pPr>
    </w:p>
    <w:p w:rsidR="001700FB" w:rsidRDefault="001700FB" w:rsidP="001700FB">
      <w:pPr>
        <w:widowControl/>
        <w:suppressAutoHyphens w:val="0"/>
        <w:spacing w:after="200" w:line="276" w:lineRule="auto"/>
        <w:ind w:left="567" w:firstLine="567"/>
        <w:rPr>
          <w:lang w:val="en-US"/>
        </w:rPr>
      </w:pPr>
      <w:r>
        <w:rPr>
          <w:lang w:val="en-US"/>
        </w:rPr>
        <w:br w:type="page"/>
      </w:r>
    </w:p>
    <w:p w:rsidR="001700FB" w:rsidRDefault="001700FB" w:rsidP="001700FB">
      <w:pPr>
        <w:tabs>
          <w:tab w:val="left" w:pos="6251"/>
        </w:tabs>
        <w:spacing w:line="276" w:lineRule="auto"/>
        <w:ind w:left="567" w:firstLine="567"/>
        <w:rPr>
          <w:lang w:val="en-US"/>
        </w:rPr>
        <w:sectPr w:rsidR="001700FB" w:rsidSect="007637AC">
          <w:footnotePr>
            <w:pos w:val="beneathText"/>
          </w:footnotePr>
          <w:type w:val="continuous"/>
          <w:pgSz w:w="11905" w:h="16837"/>
          <w:pgMar w:top="426" w:right="1134" w:bottom="567" w:left="567" w:header="708" w:footer="708" w:gutter="0"/>
          <w:cols w:num="2" w:space="2"/>
          <w:docGrid w:linePitch="360"/>
        </w:sectPr>
      </w:pPr>
    </w:p>
    <w:p w:rsidR="001700FB" w:rsidRDefault="001700FB" w:rsidP="001700FB">
      <w:pPr>
        <w:tabs>
          <w:tab w:val="left" w:pos="6251"/>
        </w:tabs>
        <w:spacing w:line="276" w:lineRule="auto"/>
        <w:ind w:left="567" w:firstLine="567"/>
        <w:rPr>
          <w:lang w:val="en-US"/>
        </w:rPr>
        <w:sectPr w:rsidR="001700FB" w:rsidSect="00972170">
          <w:footnotePr>
            <w:pos w:val="beneathText"/>
          </w:footnotePr>
          <w:type w:val="continuous"/>
          <w:pgSz w:w="11905" w:h="16837"/>
          <w:pgMar w:top="426" w:right="1134" w:bottom="567" w:left="567" w:header="708" w:footer="708" w:gutter="0"/>
          <w:cols w:space="2"/>
          <w:docGrid w:linePitch="360"/>
        </w:sectPr>
      </w:pPr>
      <w:r>
        <w:rPr>
          <w:noProof/>
          <w:lang w:val="uk-UA" w:eastAsia="uk-UA"/>
        </w:rPr>
        <w:lastRenderedPageBreak/>
        <w:drawing>
          <wp:inline distT="0" distB="0" distL="0" distR="0" wp14:anchorId="7FA2F5B1" wp14:editId="29B88256">
            <wp:extent cx="5643154" cy="102375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znaika09.png"/>
                    <pic:cNvPicPr/>
                  </pic:nvPicPr>
                  <pic:blipFill>
                    <a:blip r:embed="rId150">
                      <a:extLst>
                        <a:ext uri="{28A0092B-C50C-407E-A947-70E740481C1C}">
                          <a14:useLocalDpi xmlns:a14="http://schemas.microsoft.com/office/drawing/2010/main" val="0"/>
                        </a:ext>
                      </a:extLst>
                    </a:blip>
                    <a:stretch>
                      <a:fillRect/>
                    </a:stretch>
                  </pic:blipFill>
                  <pic:spPr>
                    <a:xfrm>
                      <a:off x="0" y="0"/>
                      <a:ext cx="5642363" cy="10236117"/>
                    </a:xfrm>
                    <a:prstGeom prst="rect">
                      <a:avLst/>
                    </a:prstGeom>
                  </pic:spPr>
                </pic:pic>
              </a:graphicData>
            </a:graphic>
          </wp:inline>
        </w:drawing>
      </w:r>
    </w:p>
    <w:p w:rsidR="001700FB" w:rsidRDefault="001700FB" w:rsidP="001700FB">
      <w:pPr>
        <w:tabs>
          <w:tab w:val="left" w:pos="6251"/>
        </w:tabs>
        <w:spacing w:line="276" w:lineRule="auto"/>
        <w:ind w:left="567" w:firstLine="567"/>
        <w:rPr>
          <w:lang w:val="en-US"/>
        </w:rPr>
      </w:pPr>
      <w:r>
        <w:rPr>
          <w:noProof/>
          <w:lang w:val="uk-UA" w:eastAsia="uk-UA"/>
        </w:rPr>
        <w:lastRenderedPageBreak/>
        <w:drawing>
          <wp:inline distT="0" distB="0" distL="0" distR="0" wp14:anchorId="266CDA9C" wp14:editId="390B6372">
            <wp:extent cx="5003074" cy="9802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znaika27.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002373" cy="9800766"/>
                    </a:xfrm>
                    <a:prstGeom prst="rect">
                      <a:avLst/>
                    </a:prstGeom>
                  </pic:spPr>
                </pic:pic>
              </a:graphicData>
            </a:graphic>
          </wp:inline>
        </w:drawing>
      </w:r>
    </w:p>
    <w:p w:rsidR="001700FB" w:rsidRDefault="001700FB" w:rsidP="001700FB">
      <w:pPr>
        <w:tabs>
          <w:tab w:val="left" w:pos="6251"/>
        </w:tabs>
        <w:spacing w:line="276" w:lineRule="auto"/>
        <w:ind w:left="567" w:firstLine="567"/>
        <w:rPr>
          <w:lang w:val="en-US"/>
        </w:rPr>
      </w:pPr>
    </w:p>
    <w:p w:rsidR="001700FB" w:rsidRDefault="001700FB" w:rsidP="001700FB">
      <w:pPr>
        <w:tabs>
          <w:tab w:val="left" w:pos="6251"/>
        </w:tabs>
        <w:spacing w:line="276" w:lineRule="auto"/>
        <w:ind w:left="567" w:firstLine="567"/>
        <w:rPr>
          <w:lang w:val="en-US"/>
        </w:rPr>
      </w:pPr>
    </w:p>
    <w:p w:rsidR="001700FB" w:rsidRDefault="001700FB" w:rsidP="001700FB">
      <w:pPr>
        <w:tabs>
          <w:tab w:val="left" w:pos="6251"/>
        </w:tabs>
        <w:spacing w:line="276" w:lineRule="auto"/>
        <w:ind w:left="567" w:firstLine="567"/>
        <w:rPr>
          <w:lang w:val="en-US"/>
        </w:rPr>
      </w:pPr>
      <w:r>
        <w:rPr>
          <w:noProof/>
          <w:lang w:val="uk-UA" w:eastAsia="uk-UA"/>
        </w:rPr>
        <w:lastRenderedPageBreak/>
        <w:drawing>
          <wp:inline distT="0" distB="0" distL="0" distR="0" wp14:anchorId="04F2DEEA" wp14:editId="745E69F5">
            <wp:extent cx="4875530" cy="1006094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znaika06.png"/>
                    <pic:cNvPicPr/>
                  </pic:nvPicPr>
                  <pic:blipFill>
                    <a:blip r:embed="rId152">
                      <a:extLst>
                        <a:ext uri="{28A0092B-C50C-407E-A947-70E740481C1C}">
                          <a14:useLocalDpi xmlns:a14="http://schemas.microsoft.com/office/drawing/2010/main" val="0"/>
                        </a:ext>
                      </a:extLst>
                    </a:blip>
                    <a:stretch>
                      <a:fillRect/>
                    </a:stretch>
                  </pic:blipFill>
                  <pic:spPr>
                    <a:xfrm>
                      <a:off x="0" y="0"/>
                      <a:ext cx="4875530" cy="10060940"/>
                    </a:xfrm>
                    <a:prstGeom prst="rect">
                      <a:avLst/>
                    </a:prstGeom>
                  </pic:spPr>
                </pic:pic>
              </a:graphicData>
            </a:graphic>
          </wp:inline>
        </w:drawing>
      </w:r>
    </w:p>
    <w:p w:rsidR="001700FB" w:rsidRDefault="001700FB" w:rsidP="001700FB">
      <w:pPr>
        <w:tabs>
          <w:tab w:val="left" w:pos="6251"/>
        </w:tabs>
        <w:spacing w:line="276" w:lineRule="auto"/>
        <w:ind w:left="567" w:firstLine="567"/>
        <w:rPr>
          <w:lang w:val="en-US"/>
        </w:rPr>
      </w:pPr>
    </w:p>
    <w:tbl>
      <w:tblPr>
        <w:tblStyle w:val="ab"/>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88"/>
        <w:gridCol w:w="1488"/>
        <w:gridCol w:w="1488"/>
        <w:gridCol w:w="1489"/>
        <w:gridCol w:w="1489"/>
        <w:gridCol w:w="1489"/>
        <w:gridCol w:w="1489"/>
      </w:tblGrid>
      <w:tr w:rsidR="001700FB" w:rsidTr="00AE3A3F">
        <w:trPr>
          <w:trHeight w:val="1382"/>
        </w:trPr>
        <w:tc>
          <w:tcPr>
            <w:tcW w:w="1488" w:type="dxa"/>
          </w:tcPr>
          <w:p w:rsidR="001700FB" w:rsidRDefault="001700FB" w:rsidP="001700FB">
            <w:pPr>
              <w:tabs>
                <w:tab w:val="left" w:pos="6251"/>
              </w:tabs>
              <w:rPr>
                <w:lang w:val="en-US"/>
              </w:rPr>
            </w:pPr>
            <w:r>
              <w:rPr>
                <w:noProof/>
                <w:lang w:val="uk-UA"/>
              </w:rPr>
              <w:drawing>
                <wp:inline distT="0" distB="0" distL="0" distR="0" wp14:anchorId="6513C99F" wp14:editId="432ACF13">
                  <wp:extent cx="920750" cy="86550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r>
              <w:rPr>
                <w:noProof/>
                <w:lang w:val="uk-UA"/>
              </w:rPr>
              <w:drawing>
                <wp:inline distT="0" distB="0" distL="0" distR="0" wp14:anchorId="7E43F64C" wp14:editId="104CB095">
                  <wp:extent cx="920750" cy="86550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r>
              <w:rPr>
                <w:noProof/>
                <w:lang w:val="uk-UA"/>
              </w:rPr>
              <w:drawing>
                <wp:inline distT="0" distB="0" distL="0" distR="0" wp14:anchorId="691EF80D" wp14:editId="641F0634">
                  <wp:extent cx="920750" cy="86550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r>
              <w:rPr>
                <w:noProof/>
                <w:lang w:val="uk-UA"/>
              </w:rPr>
              <w:drawing>
                <wp:inline distT="0" distB="0" distL="0" distR="0" wp14:anchorId="153DDFEC" wp14:editId="01C40AD9">
                  <wp:extent cx="920750" cy="8655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r>
              <w:rPr>
                <w:noProof/>
                <w:lang w:val="uk-UA"/>
              </w:rPr>
              <w:drawing>
                <wp:inline distT="0" distB="0" distL="0" distR="0" wp14:anchorId="58E0DD74" wp14:editId="459C94F1">
                  <wp:extent cx="920750" cy="86550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r>
              <w:rPr>
                <w:noProof/>
                <w:lang w:val="uk-UA"/>
              </w:rPr>
              <w:drawing>
                <wp:inline distT="0" distB="0" distL="0" distR="0" wp14:anchorId="230ABE50" wp14:editId="6E33D7F4">
                  <wp:extent cx="920750" cy="86550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r>
              <w:rPr>
                <w:noProof/>
                <w:lang w:val="uk-UA"/>
              </w:rPr>
              <w:drawing>
                <wp:inline distT="0" distB="0" distL="0" distR="0" wp14:anchorId="55F0A420" wp14:editId="0BD53C77">
                  <wp:extent cx="920750" cy="86550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Pr="00BF02D9" w:rsidRDefault="001700FB" w:rsidP="001700FB">
            <w:pPr>
              <w:tabs>
                <w:tab w:val="left" w:pos="6251"/>
              </w:tabs>
              <w:rPr>
                <w:lang w:val="en-US"/>
              </w:rPr>
            </w:pPr>
            <w:r>
              <w:rPr>
                <w:noProof/>
                <w:lang w:val="uk-UA"/>
              </w:rPr>
              <w:drawing>
                <wp:inline distT="0" distB="0" distL="0" distR="0" wp14:anchorId="28584890" wp14:editId="5DE473FC">
                  <wp:extent cx="920750" cy="86550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204262D1" wp14:editId="2DD59E5B">
                  <wp:extent cx="920750" cy="86550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7728C5E6" wp14:editId="723CF546">
                  <wp:extent cx="920750" cy="86550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279A6DDA" wp14:editId="6A74FB91">
                  <wp:extent cx="920750" cy="86550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Pr="00BF02D9" w:rsidRDefault="001700FB" w:rsidP="001700FB">
            <w:pPr>
              <w:rPr>
                <w:lang w:val="en-US"/>
              </w:rPr>
            </w:pPr>
            <w:r>
              <w:rPr>
                <w:noProof/>
                <w:lang w:val="uk-UA"/>
              </w:rPr>
              <w:drawing>
                <wp:inline distT="0" distB="0" distL="0" distR="0" wp14:anchorId="24E3CC6F" wp14:editId="5226813C">
                  <wp:extent cx="920750" cy="86550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2A38BC81" wp14:editId="5DA4754E">
                  <wp:extent cx="920750" cy="86550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9352661" wp14:editId="570E0013">
                  <wp:extent cx="920750" cy="86550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71545255" wp14:editId="4AE7867B">
                  <wp:extent cx="920750" cy="86550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2F1F0369" wp14:editId="53D2AE1B">
                  <wp:extent cx="920750" cy="86550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546E2F47" wp14:editId="22189F18">
                  <wp:extent cx="920750" cy="86550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259C2F91" wp14:editId="73D98AF7">
                  <wp:extent cx="920750" cy="86550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BB515E5" wp14:editId="6D15EF3F">
                  <wp:extent cx="920750" cy="86550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D8823DE" wp14:editId="6AD4EFB6">
                  <wp:extent cx="920750" cy="86550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5FD00E6" wp14:editId="56181AB2">
                  <wp:extent cx="920750" cy="86550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77FA66D5" wp14:editId="5C47F097">
                  <wp:extent cx="920750" cy="86550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4EE5AA65" wp14:editId="5BC6C0DA">
                  <wp:extent cx="920750" cy="86550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72E15511" wp14:editId="49896044">
                  <wp:extent cx="920750" cy="86550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63EEA8B" wp14:editId="26B8A82B">
                  <wp:extent cx="920750" cy="86550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15185303" wp14:editId="61356850">
                  <wp:extent cx="920750" cy="86550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58EFB72D" wp14:editId="7F532BAF">
                  <wp:extent cx="920750" cy="865505"/>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4BFDFD2" wp14:editId="3FFA4FE2">
                  <wp:extent cx="920750" cy="86550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6C563FEF" wp14:editId="43DFA664">
                  <wp:extent cx="920750" cy="86550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75FF19D3" wp14:editId="568EA924">
                  <wp:extent cx="920750" cy="86550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39FB9CBA" wp14:editId="04B84C76">
                  <wp:extent cx="920750" cy="86550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2D5A09E2" wp14:editId="7239F3B9">
                  <wp:extent cx="920750" cy="86550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447EB21" wp14:editId="4614329F">
                  <wp:extent cx="920750" cy="86550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FE6CB3E" wp14:editId="240FB5F5">
                  <wp:extent cx="920750" cy="86550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9C446D5" wp14:editId="49DE1027">
                  <wp:extent cx="920750" cy="86550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3C3568EF" wp14:editId="68076CAB">
                  <wp:extent cx="920750" cy="86550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7FE0BFC6" wp14:editId="6C29FF18">
                  <wp:extent cx="920750" cy="86550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222C38C7" wp14:editId="158AE3EA">
                  <wp:extent cx="920750" cy="86550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C5655A3" wp14:editId="67200895">
                  <wp:extent cx="920750" cy="86550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52F62913" wp14:editId="48929BCA">
                  <wp:extent cx="920750" cy="86550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B6F5EB6" wp14:editId="3A914D26">
                  <wp:extent cx="920750" cy="86550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3498D42" wp14:editId="67BD10BD">
                  <wp:extent cx="920750" cy="86550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5819332A" wp14:editId="59CCC1FA">
                  <wp:extent cx="920750" cy="86550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1F3A66FE" wp14:editId="1E8DE994">
                  <wp:extent cx="920750" cy="86550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45469B4C" wp14:editId="40C085DB">
                  <wp:extent cx="920750" cy="86550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4DBF4D5" wp14:editId="754C53C9">
                  <wp:extent cx="920750" cy="8655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C374002" wp14:editId="3E9F351D">
                  <wp:extent cx="920750" cy="86550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CC56FB3" wp14:editId="3D5B21E2">
                  <wp:extent cx="920750" cy="86550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6C2FBEAE" wp14:editId="7EB30268">
                  <wp:extent cx="920750" cy="86550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6E30247A" wp14:editId="47F45E19">
                  <wp:extent cx="920750" cy="86550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04CAAFA4" wp14:editId="6EC0CFC9">
                  <wp:extent cx="920750" cy="86550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75F04E79" wp14:editId="1EFF6CEC">
                  <wp:extent cx="920750" cy="865505"/>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4802620A" wp14:editId="1E77FE57">
                  <wp:extent cx="920750" cy="86550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C6507E0" wp14:editId="4AEC0606">
                  <wp:extent cx="920750" cy="86550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5BAFF283" wp14:editId="07F77FBC">
                  <wp:extent cx="920750" cy="86550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3CEBF13D" wp14:editId="429295DD">
                  <wp:extent cx="920750" cy="86550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03194785" wp14:editId="7BD977E1">
                  <wp:extent cx="920750" cy="86550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60D8E647" wp14:editId="7C072627">
                  <wp:extent cx="920750" cy="86550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394FA9BE" wp14:editId="402FB65D">
                  <wp:extent cx="920750" cy="86550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173ED8C" wp14:editId="576CCC94">
                  <wp:extent cx="920750" cy="86550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3F136DE" wp14:editId="57D28D35">
                  <wp:extent cx="920750" cy="86550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43800AB0" wp14:editId="2226D303">
                  <wp:extent cx="920750" cy="865505"/>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4679E219" wp14:editId="4CE3A1E9">
                  <wp:extent cx="920750" cy="86550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0CC681FF" wp14:editId="3675C53D">
                  <wp:extent cx="920750" cy="86550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5F1C9870" wp14:editId="6710F460">
                  <wp:extent cx="920750" cy="86550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107BF21A" wp14:editId="7E038025">
                  <wp:extent cx="920750" cy="86550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67580E30" wp14:editId="3825464B">
                  <wp:extent cx="920750" cy="86550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9067295" wp14:editId="57666E9B">
                  <wp:extent cx="920750" cy="86550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0FAE1E28" wp14:editId="25C7A2F3">
                  <wp:extent cx="920750" cy="86550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6C30384" wp14:editId="326AC47B">
                  <wp:extent cx="920750" cy="86550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r w:rsidR="001700FB" w:rsidTr="00AE3A3F">
        <w:tc>
          <w:tcPr>
            <w:tcW w:w="1488" w:type="dxa"/>
          </w:tcPr>
          <w:p w:rsidR="001700FB" w:rsidRDefault="001700FB" w:rsidP="001700FB">
            <w:pPr>
              <w:tabs>
                <w:tab w:val="left" w:pos="6251"/>
              </w:tabs>
              <w:rPr>
                <w:lang w:val="en-US"/>
              </w:rPr>
            </w:pPr>
            <w:r>
              <w:rPr>
                <w:noProof/>
                <w:lang w:val="uk-UA"/>
              </w:rPr>
              <w:drawing>
                <wp:inline distT="0" distB="0" distL="0" distR="0" wp14:anchorId="583997C2" wp14:editId="347FD088">
                  <wp:extent cx="920750" cy="86550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266FD031" wp14:editId="2A92B906">
                  <wp:extent cx="920750" cy="86550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8" w:type="dxa"/>
          </w:tcPr>
          <w:p w:rsidR="001700FB" w:rsidRDefault="001700FB" w:rsidP="001700FB">
            <w:pPr>
              <w:tabs>
                <w:tab w:val="left" w:pos="6251"/>
              </w:tabs>
              <w:rPr>
                <w:lang w:val="en-US"/>
              </w:rPr>
            </w:pPr>
            <w:r>
              <w:rPr>
                <w:noProof/>
                <w:lang w:val="uk-UA"/>
              </w:rPr>
              <w:drawing>
                <wp:inline distT="0" distB="0" distL="0" distR="0" wp14:anchorId="59D0F11F" wp14:editId="3FBF1937">
                  <wp:extent cx="920750" cy="86550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21371C7D" wp14:editId="5A4CA227">
                  <wp:extent cx="920750" cy="86550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48F59B98" wp14:editId="115EDF80">
                  <wp:extent cx="920750" cy="86550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7FB0FDB3" wp14:editId="4401B1D1">
                  <wp:extent cx="920750" cy="86550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c>
          <w:tcPr>
            <w:tcW w:w="1489" w:type="dxa"/>
          </w:tcPr>
          <w:p w:rsidR="001700FB" w:rsidRDefault="001700FB" w:rsidP="001700FB">
            <w:pPr>
              <w:tabs>
                <w:tab w:val="left" w:pos="6251"/>
              </w:tabs>
              <w:rPr>
                <w:lang w:val="en-US"/>
              </w:rPr>
            </w:pPr>
            <w:r>
              <w:rPr>
                <w:noProof/>
                <w:lang w:val="uk-UA"/>
              </w:rPr>
              <w:drawing>
                <wp:inline distT="0" distB="0" distL="0" distR="0" wp14:anchorId="100F6716" wp14:editId="39F26766">
                  <wp:extent cx="920750" cy="86550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20750" cy="865505"/>
                          </a:xfrm>
                          <a:prstGeom prst="rect">
                            <a:avLst/>
                          </a:prstGeom>
                          <a:noFill/>
                        </pic:spPr>
                      </pic:pic>
                    </a:graphicData>
                  </a:graphic>
                </wp:inline>
              </w:drawing>
            </w:r>
          </w:p>
        </w:tc>
      </w:tr>
    </w:tbl>
    <w:p w:rsidR="001700FB" w:rsidRDefault="001700FB" w:rsidP="001700FB">
      <w:pPr>
        <w:tabs>
          <w:tab w:val="left" w:pos="6251"/>
        </w:tabs>
        <w:spacing w:line="276" w:lineRule="auto"/>
        <w:ind w:left="567" w:firstLine="567"/>
        <w:rPr>
          <w:lang w:val="en-US"/>
        </w:rPr>
        <w:sectPr w:rsidR="001700FB" w:rsidSect="00BF02D9">
          <w:footnotePr>
            <w:pos w:val="beneathText"/>
          </w:footnotePr>
          <w:type w:val="continuous"/>
          <w:pgSz w:w="11905" w:h="16837"/>
          <w:pgMar w:top="426" w:right="1134" w:bottom="284" w:left="567" w:header="708" w:footer="708" w:gutter="0"/>
          <w:cols w:space="2"/>
          <w:docGrid w:linePitch="360"/>
        </w:sectPr>
      </w:pPr>
    </w:p>
    <w:p w:rsidR="001700FB" w:rsidRPr="007637AC" w:rsidRDefault="001700FB" w:rsidP="001700FB">
      <w:pPr>
        <w:tabs>
          <w:tab w:val="left" w:pos="6251"/>
        </w:tabs>
        <w:spacing w:line="276" w:lineRule="auto"/>
        <w:ind w:left="567" w:firstLine="567"/>
        <w:rPr>
          <w:lang w:val="en-US"/>
        </w:rPr>
      </w:pPr>
    </w:p>
    <w:p w:rsidR="005319A2" w:rsidRDefault="005319A2" w:rsidP="001700FB">
      <w:pPr>
        <w:ind w:left="567" w:firstLine="567"/>
      </w:pPr>
      <w:bookmarkStart w:id="0" w:name="_GoBack"/>
      <w:bookmarkEnd w:id="0"/>
    </w:p>
    <w:sectPr w:rsidR="005319A2" w:rsidSect="007637AC">
      <w:footnotePr>
        <w:pos w:val="beneathText"/>
      </w:footnotePr>
      <w:type w:val="continuous"/>
      <w:pgSz w:w="11905" w:h="16837"/>
      <w:pgMar w:top="426" w:right="1134" w:bottom="567" w:left="567" w:header="708" w:footer="708" w:gutter="0"/>
      <w:cols w:num="2" w:space="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4"/>
      <w:numFmt w:val="decimal"/>
      <w:lvlText w:val="%1."/>
      <w:lvlJc w:val="left"/>
      <w:pPr>
        <w:tabs>
          <w:tab w:val="num" w:pos="1353"/>
        </w:tabs>
        <w:ind w:left="1353" w:hanging="360"/>
      </w:p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E9767D9"/>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B07C14"/>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23B20EE"/>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92562C1"/>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9517DE7"/>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4211DAB"/>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EFF6D06"/>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A4501B6"/>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CA75801"/>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E5D0D79"/>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756583C"/>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7D1489E"/>
    <w:multiLevelType w:val="hybridMultilevel"/>
    <w:tmpl w:val="1EEEF6B8"/>
    <w:lvl w:ilvl="0" w:tplc="0EC4F11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CE33778"/>
    <w:multiLevelType w:val="hybridMultilevel"/>
    <w:tmpl w:val="A7F63810"/>
    <w:lvl w:ilvl="0" w:tplc="9EC8ECBC">
      <w:start w:val="8"/>
      <w:numFmt w:val="upperRoman"/>
      <w:lvlText w:val="%1."/>
      <w:lvlJc w:val="left"/>
      <w:pPr>
        <w:ind w:left="144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nsid w:val="5F311EBD"/>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E520302"/>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3C50C03"/>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6B96E84"/>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CED6EFF"/>
    <w:multiLevelType w:val="hybridMultilevel"/>
    <w:tmpl w:val="2C1C96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5"/>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6"/>
  </w:num>
  <w:num w:numId="10">
    <w:abstractNumId w:val="11"/>
  </w:num>
  <w:num w:numId="11">
    <w:abstractNumId w:val="9"/>
  </w:num>
  <w:num w:numId="12">
    <w:abstractNumId w:val="8"/>
  </w:num>
  <w:num w:numId="13">
    <w:abstractNumId w:val="17"/>
  </w:num>
  <w:num w:numId="14">
    <w:abstractNumId w:val="4"/>
  </w:num>
  <w:num w:numId="15">
    <w:abstractNumId w:val="20"/>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4"/>
  </w:num>
  <w:num w:numId="21">
    <w:abstractNumId w:val="10"/>
  </w:num>
  <w:num w:numId="22">
    <w:abstractNumId w:val="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9"/>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0FB"/>
    <w:rsid w:val="001700FB"/>
    <w:rsid w:val="005319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0FB"/>
    <w:pPr>
      <w:widowControl w:val="0"/>
      <w:suppressAutoHyphens/>
      <w:spacing w:after="0" w:line="240" w:lineRule="auto"/>
    </w:pPr>
    <w:rPr>
      <w:rFonts w:ascii="Times New Roman" w:eastAsia="Lucida Sans Unicode" w:hAnsi="Times New Roman" w:cs="Times New Roman"/>
      <w:kern w:val="1"/>
      <w:sz w:val="24"/>
      <w:szCs w:val="24"/>
      <w:lang w:val="ru-RU"/>
    </w:rPr>
  </w:style>
  <w:style w:type="paragraph" w:styleId="3">
    <w:name w:val="heading 3"/>
    <w:basedOn w:val="a"/>
    <w:link w:val="30"/>
    <w:qFormat/>
    <w:rsid w:val="001700FB"/>
    <w:pPr>
      <w:widowControl/>
      <w:pBdr>
        <w:bottom w:val="single" w:sz="18" w:space="0" w:color="C9C6BF"/>
      </w:pBdr>
      <w:suppressAutoHyphens w:val="0"/>
      <w:spacing w:before="100" w:beforeAutospacing="1" w:after="100" w:afterAutospacing="1"/>
      <w:outlineLvl w:val="2"/>
    </w:pPr>
    <w:rPr>
      <w:rFonts w:eastAsia="Times New Roman"/>
      <w:b/>
      <w:bCs/>
      <w:kern w:val="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700FB"/>
    <w:rPr>
      <w:rFonts w:ascii="Times New Roman" w:eastAsia="Times New Roman" w:hAnsi="Times New Roman" w:cs="Times New Roman"/>
      <w:b/>
      <w:bCs/>
      <w:sz w:val="21"/>
      <w:szCs w:val="21"/>
      <w:lang w:val="ru-RU" w:eastAsia="ru-RU"/>
    </w:rPr>
  </w:style>
  <w:style w:type="paragraph" w:customStyle="1" w:styleId="a3">
    <w:name w:val="Содержимое таблицы"/>
    <w:basedOn w:val="a"/>
    <w:rsid w:val="001700FB"/>
    <w:pPr>
      <w:suppressLineNumbers/>
    </w:pPr>
  </w:style>
  <w:style w:type="character" w:styleId="a4">
    <w:name w:val="Placeholder Text"/>
    <w:basedOn w:val="a0"/>
    <w:uiPriority w:val="99"/>
    <w:semiHidden/>
    <w:rsid w:val="001700FB"/>
    <w:rPr>
      <w:color w:val="808080"/>
    </w:rPr>
  </w:style>
  <w:style w:type="paragraph" w:styleId="a5">
    <w:name w:val="Balloon Text"/>
    <w:basedOn w:val="a"/>
    <w:link w:val="a6"/>
    <w:uiPriority w:val="99"/>
    <w:semiHidden/>
    <w:unhideWhenUsed/>
    <w:rsid w:val="001700FB"/>
    <w:rPr>
      <w:rFonts w:ascii="Tahoma" w:hAnsi="Tahoma" w:cs="Tahoma"/>
      <w:sz w:val="16"/>
      <w:szCs w:val="16"/>
    </w:rPr>
  </w:style>
  <w:style w:type="character" w:customStyle="1" w:styleId="a6">
    <w:name w:val="Текст выноски Знак"/>
    <w:basedOn w:val="a0"/>
    <w:link w:val="a5"/>
    <w:uiPriority w:val="99"/>
    <w:semiHidden/>
    <w:rsid w:val="001700FB"/>
    <w:rPr>
      <w:rFonts w:ascii="Tahoma" w:eastAsia="Lucida Sans Unicode" w:hAnsi="Tahoma" w:cs="Tahoma"/>
      <w:kern w:val="1"/>
      <w:sz w:val="16"/>
      <w:szCs w:val="16"/>
      <w:lang w:val="ru-RU"/>
    </w:rPr>
  </w:style>
  <w:style w:type="paragraph" w:styleId="a7">
    <w:name w:val="List Paragraph"/>
    <w:basedOn w:val="a"/>
    <w:uiPriority w:val="34"/>
    <w:qFormat/>
    <w:rsid w:val="001700FB"/>
    <w:pPr>
      <w:ind w:left="720"/>
      <w:contextualSpacing/>
    </w:pPr>
  </w:style>
  <w:style w:type="character" w:styleId="a8">
    <w:name w:val="Strong"/>
    <w:basedOn w:val="a0"/>
    <w:uiPriority w:val="22"/>
    <w:qFormat/>
    <w:rsid w:val="001700FB"/>
    <w:rPr>
      <w:b/>
      <w:bCs/>
    </w:rPr>
  </w:style>
  <w:style w:type="character" w:styleId="a9">
    <w:name w:val="Emphasis"/>
    <w:basedOn w:val="a0"/>
    <w:uiPriority w:val="20"/>
    <w:qFormat/>
    <w:rsid w:val="001700FB"/>
    <w:rPr>
      <w:i/>
      <w:iCs/>
    </w:rPr>
  </w:style>
  <w:style w:type="paragraph" w:styleId="aa">
    <w:name w:val="Normal (Web)"/>
    <w:basedOn w:val="a"/>
    <w:rsid w:val="001700FB"/>
    <w:pPr>
      <w:widowControl/>
      <w:suppressAutoHyphens w:val="0"/>
      <w:spacing w:before="100" w:beforeAutospacing="1" w:after="100" w:afterAutospacing="1"/>
    </w:pPr>
    <w:rPr>
      <w:rFonts w:eastAsia="Times New Roman"/>
      <w:kern w:val="0"/>
      <w:lang w:eastAsia="ru-RU"/>
    </w:rPr>
  </w:style>
  <w:style w:type="table" w:styleId="ab">
    <w:name w:val="Table Grid"/>
    <w:basedOn w:val="a1"/>
    <w:rsid w:val="001700FB"/>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7">
    <w:name w:val="style27"/>
    <w:basedOn w:val="a0"/>
    <w:rsid w:val="001700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0FB"/>
    <w:pPr>
      <w:widowControl w:val="0"/>
      <w:suppressAutoHyphens/>
      <w:spacing w:after="0" w:line="240" w:lineRule="auto"/>
    </w:pPr>
    <w:rPr>
      <w:rFonts w:ascii="Times New Roman" w:eastAsia="Lucida Sans Unicode" w:hAnsi="Times New Roman" w:cs="Times New Roman"/>
      <w:kern w:val="1"/>
      <w:sz w:val="24"/>
      <w:szCs w:val="24"/>
      <w:lang w:val="ru-RU"/>
    </w:rPr>
  </w:style>
  <w:style w:type="paragraph" w:styleId="3">
    <w:name w:val="heading 3"/>
    <w:basedOn w:val="a"/>
    <w:link w:val="30"/>
    <w:qFormat/>
    <w:rsid w:val="001700FB"/>
    <w:pPr>
      <w:widowControl/>
      <w:pBdr>
        <w:bottom w:val="single" w:sz="18" w:space="0" w:color="C9C6BF"/>
      </w:pBdr>
      <w:suppressAutoHyphens w:val="0"/>
      <w:spacing w:before="100" w:beforeAutospacing="1" w:after="100" w:afterAutospacing="1"/>
      <w:outlineLvl w:val="2"/>
    </w:pPr>
    <w:rPr>
      <w:rFonts w:eastAsia="Times New Roman"/>
      <w:b/>
      <w:bCs/>
      <w:kern w:val="0"/>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700FB"/>
    <w:rPr>
      <w:rFonts w:ascii="Times New Roman" w:eastAsia="Times New Roman" w:hAnsi="Times New Roman" w:cs="Times New Roman"/>
      <w:b/>
      <w:bCs/>
      <w:sz w:val="21"/>
      <w:szCs w:val="21"/>
      <w:lang w:val="ru-RU" w:eastAsia="ru-RU"/>
    </w:rPr>
  </w:style>
  <w:style w:type="paragraph" w:customStyle="1" w:styleId="a3">
    <w:name w:val="Содержимое таблицы"/>
    <w:basedOn w:val="a"/>
    <w:rsid w:val="001700FB"/>
    <w:pPr>
      <w:suppressLineNumbers/>
    </w:pPr>
  </w:style>
  <w:style w:type="character" w:styleId="a4">
    <w:name w:val="Placeholder Text"/>
    <w:basedOn w:val="a0"/>
    <w:uiPriority w:val="99"/>
    <w:semiHidden/>
    <w:rsid w:val="001700FB"/>
    <w:rPr>
      <w:color w:val="808080"/>
    </w:rPr>
  </w:style>
  <w:style w:type="paragraph" w:styleId="a5">
    <w:name w:val="Balloon Text"/>
    <w:basedOn w:val="a"/>
    <w:link w:val="a6"/>
    <w:uiPriority w:val="99"/>
    <w:semiHidden/>
    <w:unhideWhenUsed/>
    <w:rsid w:val="001700FB"/>
    <w:rPr>
      <w:rFonts w:ascii="Tahoma" w:hAnsi="Tahoma" w:cs="Tahoma"/>
      <w:sz w:val="16"/>
      <w:szCs w:val="16"/>
    </w:rPr>
  </w:style>
  <w:style w:type="character" w:customStyle="1" w:styleId="a6">
    <w:name w:val="Текст выноски Знак"/>
    <w:basedOn w:val="a0"/>
    <w:link w:val="a5"/>
    <w:uiPriority w:val="99"/>
    <w:semiHidden/>
    <w:rsid w:val="001700FB"/>
    <w:rPr>
      <w:rFonts w:ascii="Tahoma" w:eastAsia="Lucida Sans Unicode" w:hAnsi="Tahoma" w:cs="Tahoma"/>
      <w:kern w:val="1"/>
      <w:sz w:val="16"/>
      <w:szCs w:val="16"/>
      <w:lang w:val="ru-RU"/>
    </w:rPr>
  </w:style>
  <w:style w:type="paragraph" w:styleId="a7">
    <w:name w:val="List Paragraph"/>
    <w:basedOn w:val="a"/>
    <w:uiPriority w:val="34"/>
    <w:qFormat/>
    <w:rsid w:val="001700FB"/>
    <w:pPr>
      <w:ind w:left="720"/>
      <w:contextualSpacing/>
    </w:pPr>
  </w:style>
  <w:style w:type="character" w:styleId="a8">
    <w:name w:val="Strong"/>
    <w:basedOn w:val="a0"/>
    <w:uiPriority w:val="22"/>
    <w:qFormat/>
    <w:rsid w:val="001700FB"/>
    <w:rPr>
      <w:b/>
      <w:bCs/>
    </w:rPr>
  </w:style>
  <w:style w:type="character" w:styleId="a9">
    <w:name w:val="Emphasis"/>
    <w:basedOn w:val="a0"/>
    <w:uiPriority w:val="20"/>
    <w:qFormat/>
    <w:rsid w:val="001700FB"/>
    <w:rPr>
      <w:i/>
      <w:iCs/>
    </w:rPr>
  </w:style>
  <w:style w:type="paragraph" w:styleId="aa">
    <w:name w:val="Normal (Web)"/>
    <w:basedOn w:val="a"/>
    <w:rsid w:val="001700FB"/>
    <w:pPr>
      <w:widowControl/>
      <w:suppressAutoHyphens w:val="0"/>
      <w:spacing w:before="100" w:beforeAutospacing="1" w:after="100" w:afterAutospacing="1"/>
    </w:pPr>
    <w:rPr>
      <w:rFonts w:eastAsia="Times New Roman"/>
      <w:kern w:val="0"/>
      <w:lang w:eastAsia="ru-RU"/>
    </w:rPr>
  </w:style>
  <w:style w:type="table" w:styleId="ab">
    <w:name w:val="Table Grid"/>
    <w:basedOn w:val="a1"/>
    <w:rsid w:val="001700FB"/>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7">
    <w:name w:val="style27"/>
    <w:basedOn w:val="a0"/>
    <w:rsid w:val="00170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73.bin"/><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oleObject" Target="embeddings/oleObject40.bin"/><Relationship Id="rId89" Type="http://schemas.openxmlformats.org/officeDocument/2006/relationships/oleObject" Target="embeddings/oleObject45.bin"/><Relationship Id="rId112" Type="http://schemas.openxmlformats.org/officeDocument/2006/relationships/oleObject" Target="embeddings/oleObject68.bin"/><Relationship Id="rId133" Type="http://schemas.openxmlformats.org/officeDocument/2006/relationships/oleObject" Target="embeddings/oleObject89.bin"/><Relationship Id="rId138" Type="http://schemas.openxmlformats.org/officeDocument/2006/relationships/oleObject" Target="embeddings/oleObject94.bin"/><Relationship Id="rId154" Type="http://schemas.openxmlformats.org/officeDocument/2006/relationships/fontTable" Target="fontTable.xml"/><Relationship Id="rId16" Type="http://schemas.openxmlformats.org/officeDocument/2006/relationships/image" Target="media/image6.wmf"/><Relationship Id="rId107" Type="http://schemas.openxmlformats.org/officeDocument/2006/relationships/oleObject" Target="embeddings/oleObject63.bin"/><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7.bin"/><Relationship Id="rId102" Type="http://schemas.openxmlformats.org/officeDocument/2006/relationships/oleObject" Target="embeddings/oleObject58.bin"/><Relationship Id="rId123" Type="http://schemas.openxmlformats.org/officeDocument/2006/relationships/oleObject" Target="embeddings/oleObject79.bin"/><Relationship Id="rId128" Type="http://schemas.openxmlformats.org/officeDocument/2006/relationships/oleObject" Target="embeddings/oleObject84.bin"/><Relationship Id="rId144" Type="http://schemas.openxmlformats.org/officeDocument/2006/relationships/oleObject" Target="embeddings/oleObject100.bin"/><Relationship Id="rId149" Type="http://schemas.openxmlformats.org/officeDocument/2006/relationships/oleObject" Target="embeddings/oleObject105.bin"/><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oleObject" Target="embeddings/oleObject51.bin"/><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oleObject" Target="embeddings/oleObject69.bin"/><Relationship Id="rId118" Type="http://schemas.openxmlformats.org/officeDocument/2006/relationships/oleObject" Target="embeddings/oleObject74.bin"/><Relationship Id="rId134" Type="http://schemas.openxmlformats.org/officeDocument/2006/relationships/oleObject" Target="embeddings/oleObject90.bin"/><Relationship Id="rId139" Type="http://schemas.openxmlformats.org/officeDocument/2006/relationships/oleObject" Target="embeddings/oleObject95.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image" Target="media/image40.png"/><Relationship Id="rId155" Type="http://schemas.openxmlformats.org/officeDocument/2006/relationships/theme" Target="theme/theme1.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59.bin"/><Relationship Id="rId108" Type="http://schemas.openxmlformats.org/officeDocument/2006/relationships/oleObject" Target="embeddings/oleObject64.bin"/><Relationship Id="rId116" Type="http://schemas.openxmlformats.org/officeDocument/2006/relationships/oleObject" Target="embeddings/oleObject72.bin"/><Relationship Id="rId124" Type="http://schemas.openxmlformats.org/officeDocument/2006/relationships/oleObject" Target="embeddings/oleObject80.bin"/><Relationship Id="rId129" Type="http://schemas.openxmlformats.org/officeDocument/2006/relationships/oleObject" Target="embeddings/oleObject85.bin"/><Relationship Id="rId137" Type="http://schemas.openxmlformats.org/officeDocument/2006/relationships/oleObject" Target="embeddings/oleObject93.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oleObject" Target="embeddings/oleObject44.bin"/><Relationship Id="rId91" Type="http://schemas.openxmlformats.org/officeDocument/2006/relationships/oleObject" Target="embeddings/oleObject47.bin"/><Relationship Id="rId96" Type="http://schemas.openxmlformats.org/officeDocument/2006/relationships/oleObject" Target="embeddings/oleObject52.bin"/><Relationship Id="rId111" Type="http://schemas.openxmlformats.org/officeDocument/2006/relationships/oleObject" Target="embeddings/oleObject67.bin"/><Relationship Id="rId132" Type="http://schemas.openxmlformats.org/officeDocument/2006/relationships/oleObject" Target="embeddings/oleObject88.bin"/><Relationship Id="rId140" Type="http://schemas.openxmlformats.org/officeDocument/2006/relationships/oleObject" Target="embeddings/oleObject96.bin"/><Relationship Id="rId145" Type="http://schemas.openxmlformats.org/officeDocument/2006/relationships/oleObject" Target="embeddings/oleObject101.bin"/><Relationship Id="rId153"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62.bin"/><Relationship Id="rId114" Type="http://schemas.openxmlformats.org/officeDocument/2006/relationships/oleObject" Target="embeddings/oleObject70.bin"/><Relationship Id="rId119" Type="http://schemas.openxmlformats.org/officeDocument/2006/relationships/oleObject" Target="embeddings/oleObject75.bin"/><Relationship Id="rId127" Type="http://schemas.openxmlformats.org/officeDocument/2006/relationships/oleObject" Target="embeddings/oleObject83.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oleObject" Target="embeddings/oleObject42.bin"/><Relationship Id="rId94" Type="http://schemas.openxmlformats.org/officeDocument/2006/relationships/oleObject" Target="embeddings/oleObject50.bin"/><Relationship Id="rId99" Type="http://schemas.openxmlformats.org/officeDocument/2006/relationships/oleObject" Target="embeddings/oleObject55.bin"/><Relationship Id="rId101" Type="http://schemas.openxmlformats.org/officeDocument/2006/relationships/oleObject" Target="embeddings/oleObject57.bin"/><Relationship Id="rId122" Type="http://schemas.openxmlformats.org/officeDocument/2006/relationships/oleObject" Target="embeddings/oleObject78.bin"/><Relationship Id="rId130" Type="http://schemas.openxmlformats.org/officeDocument/2006/relationships/oleObject" Target="embeddings/oleObject86.bin"/><Relationship Id="rId135" Type="http://schemas.openxmlformats.org/officeDocument/2006/relationships/oleObject" Target="embeddings/oleObject91.bin"/><Relationship Id="rId143" Type="http://schemas.openxmlformats.org/officeDocument/2006/relationships/oleObject" Target="embeddings/oleObject99.bin"/><Relationship Id="rId148" Type="http://schemas.openxmlformats.org/officeDocument/2006/relationships/oleObject" Target="embeddings/oleObject104.bin"/><Relationship Id="rId151"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65.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53.bin"/><Relationship Id="rId104" Type="http://schemas.openxmlformats.org/officeDocument/2006/relationships/oleObject" Target="embeddings/oleObject60.bin"/><Relationship Id="rId120" Type="http://schemas.openxmlformats.org/officeDocument/2006/relationships/oleObject" Target="embeddings/oleObject76.bin"/><Relationship Id="rId125" Type="http://schemas.openxmlformats.org/officeDocument/2006/relationships/oleObject" Target="embeddings/oleObject81.bin"/><Relationship Id="rId141" Type="http://schemas.openxmlformats.org/officeDocument/2006/relationships/oleObject" Target="embeddings/oleObject97.bin"/><Relationship Id="rId146" Type="http://schemas.openxmlformats.org/officeDocument/2006/relationships/oleObject" Target="embeddings/oleObject102.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8.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3.bin"/><Relationship Id="rId110" Type="http://schemas.openxmlformats.org/officeDocument/2006/relationships/oleObject" Target="embeddings/oleObject66.bin"/><Relationship Id="rId115" Type="http://schemas.openxmlformats.org/officeDocument/2006/relationships/oleObject" Target="embeddings/oleObject71.bin"/><Relationship Id="rId131" Type="http://schemas.openxmlformats.org/officeDocument/2006/relationships/oleObject" Target="embeddings/oleObject87.bin"/><Relationship Id="rId136" Type="http://schemas.openxmlformats.org/officeDocument/2006/relationships/oleObject" Target="embeddings/oleObject92.bin"/><Relationship Id="rId61" Type="http://schemas.openxmlformats.org/officeDocument/2006/relationships/oleObject" Target="embeddings/oleObject28.bin"/><Relationship Id="rId82" Type="http://schemas.openxmlformats.org/officeDocument/2006/relationships/image" Target="media/image39.wmf"/><Relationship Id="rId152" Type="http://schemas.openxmlformats.org/officeDocument/2006/relationships/image" Target="media/image42.png"/><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56.bin"/><Relationship Id="rId105" Type="http://schemas.openxmlformats.org/officeDocument/2006/relationships/oleObject" Target="embeddings/oleObject61.bin"/><Relationship Id="rId126" Type="http://schemas.openxmlformats.org/officeDocument/2006/relationships/oleObject" Target="embeddings/oleObject82.bin"/><Relationship Id="rId147" Type="http://schemas.openxmlformats.org/officeDocument/2006/relationships/oleObject" Target="embeddings/oleObject103.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9.bin"/><Relationship Id="rId98" Type="http://schemas.openxmlformats.org/officeDocument/2006/relationships/oleObject" Target="embeddings/oleObject54.bin"/><Relationship Id="rId121" Type="http://schemas.openxmlformats.org/officeDocument/2006/relationships/oleObject" Target="embeddings/oleObject77.bin"/><Relationship Id="rId142" Type="http://schemas.openxmlformats.org/officeDocument/2006/relationships/oleObject" Target="embeddings/oleObject98.bin"/><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7098</Words>
  <Characters>4047</Characters>
  <Application>Microsoft Office Word</Application>
  <DocSecurity>0</DocSecurity>
  <Lines>33</Lines>
  <Paragraphs>22</Paragraphs>
  <ScaleCrop>false</ScaleCrop>
  <Company>Home</Company>
  <LinksUpToDate>false</LinksUpToDate>
  <CharactersWithSpaces>11123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dc:creator>
  <cp:lastModifiedBy>qwert</cp:lastModifiedBy>
  <cp:revision>1</cp:revision>
  <dcterms:created xsi:type="dcterms:W3CDTF">2015-03-23T12:38:00Z</dcterms:created>
  <dcterms:modified xsi:type="dcterms:W3CDTF">2015-03-23T12:42:00Z</dcterms:modified>
</cp:coreProperties>
</file>